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E90" w:rsidRDefault="00325E90" w:rsidP="00874FE2"/>
    <w:p w:rsidR="00325E90" w:rsidRDefault="00325E90" w:rsidP="00874FE2"/>
    <w:p w:rsidR="00325E90" w:rsidRDefault="00325E90" w:rsidP="00874FE2"/>
    <w:p w:rsidR="00A21A54" w:rsidRDefault="00A21A54" w:rsidP="00865EA4">
      <w:pPr>
        <w:jc w:val="center"/>
      </w:pPr>
    </w:p>
    <w:p w:rsidR="00A21A54" w:rsidRDefault="00A21A54" w:rsidP="00874FE2"/>
    <w:p w:rsidR="00A21A54" w:rsidRDefault="00A21A54" w:rsidP="00874FE2"/>
    <w:p w:rsidR="00865EA4" w:rsidRDefault="000E7C0D" w:rsidP="00874FE2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4" name="Рисунок 2" descr="C:\Users\user\Desktop\Е.Г\7-0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Е.Г\7-04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A4" w:rsidRDefault="00865EA4" w:rsidP="00874FE2"/>
    <w:p w:rsidR="00325E90" w:rsidRPr="00183D13" w:rsidRDefault="00325E90" w:rsidP="00865EA4">
      <w:pPr>
        <w:jc w:val="center"/>
        <w:rPr>
          <w:sz w:val="32"/>
          <w:szCs w:val="32"/>
          <w:u w:val="single"/>
        </w:rPr>
      </w:pPr>
      <w:r>
        <w:t>ПОЯСНИТЕЛЬНАЯ ЗАПИСКА</w:t>
      </w:r>
    </w:p>
    <w:p w:rsidR="00325E90" w:rsidRDefault="00325E90" w:rsidP="00874FE2"/>
    <w:p w:rsidR="00325E90" w:rsidRDefault="00325E90" w:rsidP="00874FE2">
      <w:pPr>
        <w:rPr>
          <w:spacing w:val="2"/>
          <w:w w:val="125"/>
        </w:rPr>
      </w:pPr>
      <w:r>
        <w:rPr>
          <w:spacing w:val="-4"/>
          <w:w w:val="125"/>
        </w:rPr>
        <w:t>Рабочая программа линии УМК «География. Сферы» (5-9 клас</w:t>
      </w:r>
      <w:r>
        <w:rPr>
          <w:w w:val="125"/>
        </w:rPr>
        <w:t xml:space="preserve">сы) для основной школы </w:t>
      </w:r>
      <w:proofErr w:type="gramStart"/>
      <w:r>
        <w:rPr>
          <w:w w:val="125"/>
        </w:rPr>
        <w:t>составлена</w:t>
      </w:r>
      <w:proofErr w:type="gramEnd"/>
      <w:r>
        <w:rPr>
          <w:w w:val="125"/>
        </w:rPr>
        <w:t xml:space="preserve"> на основе Федерального государственного образовательного стандарта основного общего образования / </w:t>
      </w:r>
      <w:proofErr w:type="spellStart"/>
      <w:r>
        <w:rPr>
          <w:w w:val="125"/>
        </w:rPr>
        <w:t>М-во</w:t>
      </w:r>
      <w:proofErr w:type="spellEnd"/>
      <w:r>
        <w:rPr>
          <w:w w:val="125"/>
        </w:rPr>
        <w:t xml:space="preserve"> образования и науки</w:t>
      </w:r>
      <w:proofErr w:type="gramStart"/>
      <w:r>
        <w:rPr>
          <w:w w:val="125"/>
        </w:rPr>
        <w:t xml:space="preserve"> Р</w:t>
      </w:r>
      <w:proofErr w:type="gramEnd"/>
      <w:r>
        <w:rPr>
          <w:w w:val="125"/>
        </w:rPr>
        <w:t xml:space="preserve">ос. Федерации.- М.: Просвещение, 2011. </w:t>
      </w:r>
      <w:r w:rsidR="00F5181D">
        <w:rPr>
          <w:w w:val="125"/>
        </w:rPr>
        <w:t>- (Стандарты второго поколения)</w:t>
      </w:r>
      <w:r>
        <w:rPr>
          <w:w w:val="125"/>
        </w:rPr>
        <w:t>,</w:t>
      </w:r>
      <w:r>
        <w:rPr>
          <w:spacing w:val="-2"/>
          <w:w w:val="125"/>
        </w:rPr>
        <w:t xml:space="preserve"> Примерные программы по учебным предметам. География. 5-9 классы: проект.- 2-е изд. </w:t>
      </w:r>
      <w:proofErr w:type="spellStart"/>
      <w:r>
        <w:rPr>
          <w:spacing w:val="-2"/>
          <w:w w:val="125"/>
        </w:rPr>
        <w:t>перераб</w:t>
      </w:r>
      <w:proofErr w:type="spellEnd"/>
      <w:r>
        <w:rPr>
          <w:spacing w:val="-2"/>
          <w:w w:val="125"/>
        </w:rPr>
        <w:t>.- М.: Просвещение, 2011. - (Стандарты второго поколения), Дронов В.П., География. Рабочие программы. Предметная линия учебников «Сферы». 5-9 классы / В.П. Дронов, Л.Е. Савельева. - М.: Просвещение, 2011.</w:t>
      </w:r>
      <w:r>
        <w:rPr>
          <w:spacing w:val="-1"/>
          <w:w w:val="125"/>
        </w:rPr>
        <w:t xml:space="preserve"> В рабочей программе учтены идеи и положения </w:t>
      </w:r>
      <w:r>
        <w:rPr>
          <w:w w:val="125"/>
        </w:rPr>
        <w:t>Концепции духовно-нравственного развития и воспитания лич</w:t>
      </w:r>
      <w:r>
        <w:rPr>
          <w:spacing w:val="3"/>
          <w:w w:val="125"/>
        </w:rPr>
        <w:t>ности гражданина России, Программы развития и формирова</w:t>
      </w:r>
      <w:r>
        <w:rPr>
          <w:w w:val="125"/>
        </w:rPr>
        <w:t xml:space="preserve">ния универсальных учебных действий, которые обеспечивают </w:t>
      </w:r>
      <w:r>
        <w:rPr>
          <w:spacing w:val="1"/>
          <w:w w:val="125"/>
        </w:rPr>
        <w:t>формирование российской гражданской идентичности, овладе</w:t>
      </w:r>
      <w:r>
        <w:rPr>
          <w:spacing w:val="-1"/>
          <w:w w:val="125"/>
        </w:rPr>
        <w:t>ние ключевыми компетенциями, составляющими основу для са</w:t>
      </w:r>
      <w:r>
        <w:rPr>
          <w:spacing w:val="-2"/>
          <w:w w:val="125"/>
        </w:rPr>
        <w:t>моразвития и непрерывного образования, целостность общекуль</w:t>
      </w:r>
      <w:r>
        <w:rPr>
          <w:w w:val="125"/>
        </w:rPr>
        <w:t xml:space="preserve">турного, личностного и познавательного развития учащихся </w:t>
      </w:r>
      <w:r>
        <w:rPr>
          <w:spacing w:val="2"/>
          <w:w w:val="125"/>
        </w:rPr>
        <w:t>и коммуникативных качеств личности.</w:t>
      </w:r>
    </w:p>
    <w:p w:rsidR="00325E90" w:rsidRDefault="00325E90" w:rsidP="00874FE2">
      <w:pPr>
        <w:rPr>
          <w:spacing w:val="2"/>
          <w:w w:val="125"/>
        </w:rPr>
      </w:pPr>
      <w:r>
        <w:rPr>
          <w:spacing w:val="1"/>
          <w:w w:val="125"/>
        </w:rPr>
        <w:t>География — единственный школьный предмет, синтезиру</w:t>
      </w:r>
      <w:r>
        <w:rPr>
          <w:w w:val="125"/>
        </w:rPr>
        <w:t xml:space="preserve">ющий многие компоненты как общественно-научного, так </w:t>
      </w:r>
      <w:r>
        <w:rPr>
          <w:spacing w:val="7"/>
          <w:w w:val="125"/>
        </w:rPr>
        <w:t xml:space="preserve">и </w:t>
      </w:r>
      <w:proofErr w:type="spellStart"/>
      <w:proofErr w:type="gramStart"/>
      <w:r>
        <w:rPr>
          <w:spacing w:val="7"/>
          <w:w w:val="125"/>
        </w:rPr>
        <w:t>естественно-научного</w:t>
      </w:r>
      <w:proofErr w:type="spellEnd"/>
      <w:proofErr w:type="gramEnd"/>
      <w:r>
        <w:rPr>
          <w:spacing w:val="7"/>
          <w:w w:val="125"/>
        </w:rPr>
        <w:t xml:space="preserve"> знания. В ней реализуются такие </w:t>
      </w:r>
      <w:r>
        <w:rPr>
          <w:spacing w:val="2"/>
          <w:w w:val="125"/>
        </w:rPr>
        <w:t xml:space="preserve">сквозные направления современного образования, как </w:t>
      </w:r>
      <w:proofErr w:type="spellStart"/>
      <w:r>
        <w:rPr>
          <w:spacing w:val="2"/>
          <w:w w:val="125"/>
        </w:rPr>
        <w:t>гумани</w:t>
      </w:r>
      <w:r>
        <w:rPr>
          <w:spacing w:val="4"/>
          <w:w w:val="125"/>
        </w:rPr>
        <w:t>зация</w:t>
      </w:r>
      <w:proofErr w:type="spellEnd"/>
      <w:r>
        <w:rPr>
          <w:spacing w:val="4"/>
          <w:w w:val="125"/>
        </w:rPr>
        <w:t xml:space="preserve">, </w:t>
      </w:r>
      <w:proofErr w:type="spellStart"/>
      <w:r>
        <w:rPr>
          <w:spacing w:val="4"/>
          <w:w w:val="125"/>
        </w:rPr>
        <w:t>социологизация</w:t>
      </w:r>
      <w:proofErr w:type="spellEnd"/>
      <w:r>
        <w:rPr>
          <w:spacing w:val="4"/>
          <w:w w:val="125"/>
        </w:rPr>
        <w:t xml:space="preserve">, </w:t>
      </w:r>
      <w:proofErr w:type="spellStart"/>
      <w:r>
        <w:rPr>
          <w:spacing w:val="4"/>
          <w:w w:val="125"/>
        </w:rPr>
        <w:t>экологизация</w:t>
      </w:r>
      <w:proofErr w:type="spellEnd"/>
      <w:r>
        <w:rPr>
          <w:spacing w:val="4"/>
          <w:w w:val="125"/>
        </w:rPr>
        <w:t xml:space="preserve">, </w:t>
      </w:r>
      <w:proofErr w:type="spellStart"/>
      <w:r>
        <w:rPr>
          <w:spacing w:val="4"/>
          <w:w w:val="125"/>
        </w:rPr>
        <w:t>экономизация</w:t>
      </w:r>
      <w:proofErr w:type="spellEnd"/>
      <w:r>
        <w:rPr>
          <w:spacing w:val="4"/>
          <w:w w:val="125"/>
        </w:rPr>
        <w:t xml:space="preserve">, которые </w:t>
      </w:r>
      <w:r>
        <w:rPr>
          <w:spacing w:val="1"/>
          <w:w w:val="125"/>
        </w:rPr>
        <w:t xml:space="preserve">должны способствовать формированию общей культуры молодого поколения. Вследствие этого содержание разных разделов </w:t>
      </w:r>
      <w:r>
        <w:rPr>
          <w:spacing w:val="3"/>
          <w:w w:val="125"/>
        </w:rPr>
        <w:t>курса географии для основной школы, насыщенное экологи</w:t>
      </w:r>
      <w:r>
        <w:rPr>
          <w:spacing w:val="4"/>
          <w:w w:val="125"/>
        </w:rPr>
        <w:t>ческими, этнографическими, социальными, экономическими аспектами, становится тем звеном, которое помогает учащим</w:t>
      </w:r>
      <w:r>
        <w:rPr>
          <w:spacing w:val="1"/>
          <w:w w:val="125"/>
        </w:rPr>
        <w:t>ся осознать тесную взаимосвязь естественных и общественных дисциплин, природы и общества в целом. В этом проявляется огромное образовательное, развивающее и воспитательное зна</w:t>
      </w:r>
      <w:r>
        <w:rPr>
          <w:spacing w:val="2"/>
          <w:w w:val="125"/>
        </w:rPr>
        <w:t>чение географии.</w:t>
      </w:r>
    </w:p>
    <w:p w:rsidR="00325E90" w:rsidRDefault="00325E90" w:rsidP="00874FE2">
      <w:pPr>
        <w:rPr>
          <w:spacing w:val="-2"/>
          <w:w w:val="125"/>
        </w:rPr>
      </w:pPr>
      <w:r>
        <w:rPr>
          <w:b/>
          <w:w w:val="125"/>
        </w:rPr>
        <w:t>Основная цель географии в системе общего образования</w:t>
      </w:r>
      <w:r>
        <w:rPr>
          <w:w w:val="125"/>
        </w:rPr>
        <w:t xml:space="preserve"> — сформировать у учащихся умение использовать географические </w:t>
      </w:r>
      <w:r>
        <w:rPr>
          <w:spacing w:val="2"/>
          <w:w w:val="125"/>
        </w:rPr>
        <w:t xml:space="preserve">знания и умения в повседневной жизни для объяснения, оценки </w:t>
      </w:r>
      <w:r>
        <w:rPr>
          <w:spacing w:val="-2"/>
          <w:w w:val="125"/>
        </w:rPr>
        <w:t>и прогнозирования разнообразных природных, социально-эконо</w:t>
      </w:r>
      <w:r>
        <w:rPr>
          <w:spacing w:val="10"/>
          <w:w w:val="125"/>
        </w:rPr>
        <w:t xml:space="preserve">мических и </w:t>
      </w:r>
      <w:r>
        <w:rPr>
          <w:spacing w:val="10"/>
          <w:w w:val="125"/>
        </w:rPr>
        <w:lastRenderedPageBreak/>
        <w:t xml:space="preserve">экологических процессов и явлений, адаптации </w:t>
      </w:r>
      <w:r>
        <w:rPr>
          <w:w w:val="125"/>
        </w:rPr>
        <w:t xml:space="preserve">к условиям окружающей среды и обеспечения безопасности </w:t>
      </w:r>
      <w:r>
        <w:rPr>
          <w:spacing w:val="-2"/>
          <w:w w:val="125"/>
        </w:rPr>
        <w:t>жизнедеятельности, экологически сообразного поведения в окружающей среде.</w:t>
      </w:r>
    </w:p>
    <w:p w:rsidR="00325E90" w:rsidRPr="006E11B6" w:rsidRDefault="00325E90" w:rsidP="00874FE2">
      <w:r w:rsidRPr="006E11B6">
        <w:t>Изучение географии в основной школе должно обеспечить:</w:t>
      </w:r>
    </w:p>
    <w:p w:rsidR="00325E90" w:rsidRDefault="00325E90" w:rsidP="00874FE2">
      <w:pPr>
        <w:rPr>
          <w:w w:val="125"/>
        </w:rPr>
      </w:pPr>
      <w:r>
        <w:rPr>
          <w:w w:val="125"/>
        </w:rPr>
        <w:t>• формирование посредством географических знаний мировоззренческой ценностно-смысловой сферы учащихся на основе системы базовых национальных ценностей, личностных основ российской гражданской идентичности, социальной ответственности, толерантности;</w:t>
      </w:r>
    </w:p>
    <w:p w:rsidR="00325E90" w:rsidRDefault="00325E90" w:rsidP="00874FE2">
      <w:pPr>
        <w:rPr>
          <w:spacing w:val="3"/>
        </w:rPr>
      </w:pPr>
      <w:r>
        <w:rPr>
          <w:spacing w:val="2"/>
        </w:rPr>
        <w:t xml:space="preserve">формирование   целостной   картины    мира   через   познание </w:t>
      </w:r>
      <w:r>
        <w:t xml:space="preserve">многообразия     современного     географического   пространства </w:t>
      </w:r>
      <w:r>
        <w:rPr>
          <w:spacing w:val="3"/>
        </w:rPr>
        <w:t>на разных его уровнях (</w:t>
      </w:r>
      <w:proofErr w:type="gramStart"/>
      <w:r>
        <w:rPr>
          <w:spacing w:val="3"/>
        </w:rPr>
        <w:t>от</w:t>
      </w:r>
      <w:proofErr w:type="gramEnd"/>
      <w:r>
        <w:rPr>
          <w:spacing w:val="3"/>
        </w:rPr>
        <w:t xml:space="preserve"> локального до глобального);</w:t>
      </w:r>
    </w:p>
    <w:p w:rsidR="00325E90" w:rsidRDefault="00325E90" w:rsidP="00874FE2">
      <w:r>
        <w:t>понимание роли географической среды (жизненного пространства человечества) как важного фактора формирования общества и личности;</w:t>
      </w:r>
    </w:p>
    <w:p w:rsidR="00325E90" w:rsidRDefault="00325E90" w:rsidP="00874FE2">
      <w:pPr>
        <w:rPr>
          <w:spacing w:val="-5"/>
        </w:rPr>
      </w:pPr>
      <w:r>
        <w:rPr>
          <w:spacing w:val="1"/>
        </w:rPr>
        <w:t>понимание взаимосвязи между природными и социально-эко</w:t>
      </w:r>
      <w:r>
        <w:t>номическими    явлениями, их влияния на жизнь человека, вос</w:t>
      </w:r>
      <w:r>
        <w:rPr>
          <w:spacing w:val="4"/>
        </w:rPr>
        <w:t xml:space="preserve">питание ответственного и бережного отношения к окружающей </w:t>
      </w:r>
      <w:r>
        <w:rPr>
          <w:spacing w:val="-5"/>
        </w:rPr>
        <w:t>среде;</w:t>
      </w:r>
    </w:p>
    <w:p w:rsidR="00325E90" w:rsidRDefault="00325E90" w:rsidP="00874FE2">
      <w:pPr>
        <w:rPr>
          <w:spacing w:val="2"/>
        </w:rPr>
      </w:pPr>
      <w:r>
        <w:t>осознание своей роли в целостном, многообразном и быстро</w:t>
      </w:r>
      <w:r>
        <w:rPr>
          <w:spacing w:val="2"/>
        </w:rPr>
        <w:t>изменяющемся глобальном мире;</w:t>
      </w:r>
    </w:p>
    <w:p w:rsidR="00325E90" w:rsidRDefault="00325E90" w:rsidP="00874FE2">
      <w:r>
        <w:t>приобретение знаний и опыта их применения для адекватной ориентации в окружающем мире, выработки способов адаптации в нём;</w:t>
      </w:r>
    </w:p>
    <w:p w:rsidR="00325E90" w:rsidRDefault="00325E90" w:rsidP="00874FE2">
      <w:pPr>
        <w:rPr>
          <w:spacing w:val="-2"/>
        </w:rPr>
      </w:pPr>
      <w:r>
        <w:t>формирование умений использования приборов и инструмен</w:t>
      </w:r>
      <w:r>
        <w:rPr>
          <w:spacing w:val="5"/>
        </w:rPr>
        <w:t>тов, технических и информационно коммуникационных техно</w:t>
      </w:r>
      <w:r>
        <w:rPr>
          <w:spacing w:val="7"/>
        </w:rPr>
        <w:t xml:space="preserve">логий и средств обучения для получения и адекватной оценки </w:t>
      </w:r>
      <w:r>
        <w:t>полученных результатов. Содержание курса географии в основной школе позволяет фор</w:t>
      </w:r>
      <w:r>
        <w:rPr>
          <w:spacing w:val="-1"/>
        </w:rPr>
        <w:t>мировать и использовать разнообразный спектр видов деятельнос</w:t>
      </w:r>
      <w:r>
        <w:rPr>
          <w:spacing w:val="-2"/>
        </w:rPr>
        <w:t>ти и соответственно учебных действий, таких, как умение видеть проблемы, ставить вопросы, классифицировать, наблюдать, прово</w:t>
      </w:r>
      <w:r>
        <w:rPr>
          <w:spacing w:val="1"/>
        </w:rPr>
        <w:t xml:space="preserve">дить эксперимент, делать выводы и умозаключения, объяснять, доказывать, защищать свои идеи, давать определения понятиям. </w:t>
      </w:r>
      <w:r>
        <w:rPr>
          <w:spacing w:val="-1"/>
        </w:rPr>
        <w:t xml:space="preserve">Сюда же относятся приёмы, сходные с определением понятий: </w:t>
      </w:r>
      <w:r>
        <w:rPr>
          <w:spacing w:val="1"/>
        </w:rPr>
        <w:t xml:space="preserve">описание, характеристика, разъяснение, сравнение, различение, </w:t>
      </w:r>
      <w:r>
        <w:rPr>
          <w:spacing w:val="-1"/>
        </w:rPr>
        <w:t>классификация, наблюдение, умения и навыки проведения экспе</w:t>
      </w:r>
      <w:r>
        <w:rPr>
          <w:spacing w:val="1"/>
        </w:rPr>
        <w:t xml:space="preserve">римента, умения </w:t>
      </w:r>
      <w:r>
        <w:rPr>
          <w:spacing w:val="1"/>
        </w:rPr>
        <w:lastRenderedPageBreak/>
        <w:t xml:space="preserve">делать выводы и заключения, структурировать </w:t>
      </w:r>
      <w:r>
        <w:t xml:space="preserve">материал и др. Эти умения ведут к формированию познавательных </w:t>
      </w:r>
      <w:r>
        <w:rPr>
          <w:spacing w:val="-2"/>
        </w:rPr>
        <w:t>потребностей и развитию познавательных способностей.</w:t>
      </w:r>
    </w:p>
    <w:p w:rsidR="00325E90" w:rsidRDefault="00325E90" w:rsidP="00874FE2">
      <w:pPr>
        <w:rPr>
          <w:spacing w:val="2"/>
        </w:rPr>
      </w:pPr>
      <w:r>
        <w:t>Учитывая положение ФГОС о том, что предметом оценки освоения обучающимися основной образовательной программы основно</w:t>
      </w:r>
      <w:r>
        <w:rPr>
          <w:spacing w:val="-2"/>
        </w:rPr>
        <w:t xml:space="preserve">го общего образования должно быть достижение предметных, </w:t>
      </w:r>
      <w:proofErr w:type="spellStart"/>
      <w:r>
        <w:rPr>
          <w:spacing w:val="-2"/>
        </w:rPr>
        <w:t>ме</w:t>
      </w:r>
      <w:r>
        <w:rPr>
          <w:spacing w:val="3"/>
        </w:rPr>
        <w:t>тапредметных</w:t>
      </w:r>
      <w:proofErr w:type="spellEnd"/>
      <w:r>
        <w:rPr>
          <w:spacing w:val="3"/>
        </w:rPr>
        <w:t xml:space="preserve"> и личностных результатов, эти планируемые </w:t>
      </w:r>
      <w:r>
        <w:t>результаты обучения географии находят отражение в тематическом планировании в виде конкретных учебных действий, которыми учащиеся овладевают в процессе освоения предметного содер</w:t>
      </w:r>
      <w:r>
        <w:rPr>
          <w:spacing w:val="2"/>
        </w:rPr>
        <w:t>жания.</w:t>
      </w:r>
    </w:p>
    <w:p w:rsidR="00325E90" w:rsidRDefault="00325E90" w:rsidP="00874FE2">
      <w:r>
        <w:t>Так как на каждом уроке географии осуществляется практическая направленность, все предложенные практические работы автора будут выполнены, но в КТП будет внесено 42 практические работы.</w:t>
      </w:r>
    </w:p>
    <w:p w:rsidR="00325E90" w:rsidRDefault="00325E90" w:rsidP="00874FE2"/>
    <w:p w:rsidR="00325E90" w:rsidRDefault="00325E90" w:rsidP="00865EA4">
      <w:pPr>
        <w:jc w:val="center"/>
      </w:pPr>
      <w:r>
        <w:t>Тематическое распределение количества часов</w:t>
      </w:r>
    </w:p>
    <w:p w:rsidR="00325E90" w:rsidRDefault="00325E90" w:rsidP="00874F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5"/>
        <w:gridCol w:w="10400"/>
        <w:gridCol w:w="3143"/>
      </w:tblGrid>
      <w:tr w:rsidR="00325E90" w:rsidRPr="00F5181D" w:rsidTr="00865EA4">
        <w:trPr>
          <w:gridAfter w:val="1"/>
          <w:trHeight w:val="322"/>
        </w:trPr>
        <w:tc>
          <w:tcPr>
            <w:tcW w:w="0" w:type="auto"/>
            <w:vMerge w:val="restart"/>
            <w:shd w:val="clear" w:color="auto" w:fill="auto"/>
          </w:tcPr>
          <w:p w:rsidR="00325E90" w:rsidRPr="00F5181D" w:rsidRDefault="00325E90" w:rsidP="00874FE2"/>
          <w:p w:rsidR="00325E90" w:rsidRPr="00F5181D" w:rsidRDefault="00325E90" w:rsidP="00865EA4">
            <w:pPr>
              <w:ind w:firstLine="34"/>
            </w:pPr>
            <w:r w:rsidRPr="00F5181D">
              <w:t xml:space="preserve">№ </w:t>
            </w:r>
            <w:proofErr w:type="spellStart"/>
            <w:proofErr w:type="gramStart"/>
            <w:r w:rsidRPr="00F5181D">
              <w:t>п</w:t>
            </w:r>
            <w:proofErr w:type="spellEnd"/>
            <w:proofErr w:type="gramEnd"/>
            <w:r w:rsidRPr="00F5181D">
              <w:t>/</w:t>
            </w:r>
            <w:proofErr w:type="spellStart"/>
            <w:r w:rsidRPr="00F5181D">
              <w:t>п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</w:tcPr>
          <w:p w:rsidR="00325E90" w:rsidRPr="00F5181D" w:rsidRDefault="00325E90" w:rsidP="00874FE2"/>
          <w:p w:rsidR="00325E90" w:rsidRPr="00F5181D" w:rsidRDefault="00325E90" w:rsidP="00874FE2">
            <w:r w:rsidRPr="00F5181D">
              <w:t>Разделы, темы</w:t>
            </w:r>
          </w:p>
        </w:tc>
      </w:tr>
      <w:tr w:rsidR="00325E90" w:rsidRPr="00F5181D" w:rsidTr="00F5181D">
        <w:tc>
          <w:tcPr>
            <w:tcW w:w="0" w:type="auto"/>
            <w:vMerge/>
            <w:shd w:val="clear" w:color="auto" w:fill="auto"/>
          </w:tcPr>
          <w:p w:rsidR="00325E90" w:rsidRPr="00F5181D" w:rsidRDefault="00325E90" w:rsidP="00874FE2"/>
        </w:tc>
        <w:tc>
          <w:tcPr>
            <w:tcW w:w="0" w:type="auto"/>
            <w:vMerge/>
            <w:shd w:val="clear" w:color="auto" w:fill="auto"/>
          </w:tcPr>
          <w:p w:rsidR="00325E90" w:rsidRPr="00F5181D" w:rsidRDefault="00325E90" w:rsidP="00874FE2"/>
        </w:tc>
        <w:tc>
          <w:tcPr>
            <w:tcW w:w="0" w:type="auto"/>
            <w:shd w:val="clear" w:color="auto" w:fill="auto"/>
          </w:tcPr>
          <w:p w:rsidR="00325E90" w:rsidRPr="00F5181D" w:rsidRDefault="00325E90" w:rsidP="00874FE2">
            <w:r w:rsidRPr="00F5181D">
              <w:t>Рабочая программа</w:t>
            </w:r>
          </w:p>
        </w:tc>
      </w:tr>
      <w:tr w:rsidR="00325E90" w:rsidRPr="00F5181D" w:rsidTr="00F5181D">
        <w:tc>
          <w:tcPr>
            <w:tcW w:w="0" w:type="auto"/>
            <w:shd w:val="clear" w:color="auto" w:fill="auto"/>
          </w:tcPr>
          <w:p w:rsidR="00325E90" w:rsidRPr="00F5181D" w:rsidRDefault="00325E90" w:rsidP="00874FE2"/>
        </w:tc>
        <w:tc>
          <w:tcPr>
            <w:tcW w:w="0" w:type="auto"/>
            <w:shd w:val="clear" w:color="auto" w:fill="auto"/>
          </w:tcPr>
          <w:p w:rsidR="00325E90" w:rsidRPr="00F5181D" w:rsidRDefault="00325E90" w:rsidP="00874FE2">
            <w:r w:rsidRPr="00F5181D">
              <w:t>География. Планета Земля. 5 класс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325E90" w:rsidP="00874FE2">
            <w:r w:rsidRPr="00F5181D">
              <w:t>34</w:t>
            </w:r>
          </w:p>
        </w:tc>
      </w:tr>
      <w:tr w:rsidR="00325E90" w:rsidRPr="00F5181D" w:rsidTr="00F5181D">
        <w:tc>
          <w:tcPr>
            <w:tcW w:w="0" w:type="auto"/>
            <w:shd w:val="clear" w:color="auto" w:fill="auto"/>
          </w:tcPr>
          <w:p w:rsidR="00325E90" w:rsidRPr="00F5181D" w:rsidRDefault="00325E90" w:rsidP="00865EA4">
            <w:pPr>
              <w:ind w:firstLine="34"/>
            </w:pPr>
            <w:r w:rsidRPr="00F5181D">
              <w:t>1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325E90" w:rsidP="00874FE2">
            <w:r w:rsidRPr="00F5181D">
              <w:t>Введение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325E90" w:rsidP="00874FE2">
            <w:r w:rsidRPr="00F5181D">
              <w:t>2</w:t>
            </w:r>
          </w:p>
        </w:tc>
      </w:tr>
      <w:tr w:rsidR="00325E90" w:rsidRPr="00F5181D" w:rsidTr="00F5181D">
        <w:tc>
          <w:tcPr>
            <w:tcW w:w="0" w:type="auto"/>
            <w:shd w:val="clear" w:color="auto" w:fill="auto"/>
          </w:tcPr>
          <w:p w:rsidR="00325E90" w:rsidRPr="00F5181D" w:rsidRDefault="00325E90" w:rsidP="00865EA4">
            <w:pPr>
              <w:ind w:firstLine="34"/>
            </w:pPr>
            <w:r w:rsidRPr="00F5181D">
              <w:t>2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325E90" w:rsidP="00874FE2">
            <w:r w:rsidRPr="00F5181D">
              <w:t>Развитие географических знаний о Земле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325E90" w:rsidP="00874FE2">
            <w:r w:rsidRPr="00F5181D">
              <w:t>7</w:t>
            </w:r>
          </w:p>
        </w:tc>
      </w:tr>
      <w:tr w:rsidR="00325E90" w:rsidRPr="00F5181D" w:rsidTr="00F5181D">
        <w:tc>
          <w:tcPr>
            <w:tcW w:w="0" w:type="auto"/>
            <w:shd w:val="clear" w:color="auto" w:fill="auto"/>
          </w:tcPr>
          <w:p w:rsidR="00325E90" w:rsidRPr="00F5181D" w:rsidRDefault="00325E90" w:rsidP="00865EA4">
            <w:pPr>
              <w:ind w:firstLine="34"/>
            </w:pPr>
            <w:r w:rsidRPr="00F5181D">
              <w:t>3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325E90" w:rsidP="00874FE2">
            <w:r w:rsidRPr="00F5181D">
              <w:t>Изображение земной поверхности и их использование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325E90" w:rsidP="00874FE2">
            <w:r w:rsidRPr="00F5181D">
              <w:t>1</w:t>
            </w:r>
            <w:r w:rsidR="00D4606E" w:rsidRPr="00F5181D">
              <w:t>4</w:t>
            </w:r>
          </w:p>
        </w:tc>
      </w:tr>
      <w:tr w:rsidR="00325E90" w:rsidRPr="00F5181D" w:rsidTr="00F5181D">
        <w:tc>
          <w:tcPr>
            <w:tcW w:w="0" w:type="auto"/>
            <w:shd w:val="clear" w:color="auto" w:fill="auto"/>
          </w:tcPr>
          <w:p w:rsidR="00325E90" w:rsidRPr="00F5181D" w:rsidRDefault="00325E90" w:rsidP="00865EA4">
            <w:pPr>
              <w:ind w:firstLine="34"/>
            </w:pPr>
            <w:r w:rsidRPr="00F5181D">
              <w:t>4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325E90" w:rsidP="00874FE2">
            <w:r w:rsidRPr="00F5181D">
              <w:t>Земля — планета Солнечной системы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325E90" w:rsidP="00874FE2">
            <w:r w:rsidRPr="00F5181D">
              <w:t>5</w:t>
            </w:r>
          </w:p>
        </w:tc>
      </w:tr>
      <w:tr w:rsidR="00325E90" w:rsidRPr="00F5181D" w:rsidTr="00F5181D">
        <w:tc>
          <w:tcPr>
            <w:tcW w:w="0" w:type="auto"/>
            <w:shd w:val="clear" w:color="auto" w:fill="auto"/>
          </w:tcPr>
          <w:p w:rsidR="00325E90" w:rsidRPr="00F5181D" w:rsidRDefault="00325E90" w:rsidP="00865EA4">
            <w:pPr>
              <w:ind w:firstLine="34"/>
            </w:pPr>
            <w:r w:rsidRPr="00F5181D">
              <w:t>5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325E90" w:rsidP="00874FE2">
            <w:r w:rsidRPr="00F5181D">
              <w:t>Литосфера — каменная оболочка Земли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D4606E" w:rsidP="00874FE2">
            <w:r w:rsidRPr="00F5181D">
              <w:t>6</w:t>
            </w:r>
          </w:p>
        </w:tc>
      </w:tr>
      <w:tr w:rsidR="00325E90" w:rsidRPr="00F5181D" w:rsidTr="00F5181D">
        <w:tc>
          <w:tcPr>
            <w:tcW w:w="0" w:type="auto"/>
            <w:shd w:val="clear" w:color="auto" w:fill="auto"/>
          </w:tcPr>
          <w:p w:rsidR="00325E90" w:rsidRPr="00F5181D" w:rsidRDefault="00325E90" w:rsidP="00865EA4">
            <w:pPr>
              <w:ind w:firstLine="34"/>
            </w:pPr>
          </w:p>
        </w:tc>
        <w:tc>
          <w:tcPr>
            <w:tcW w:w="0" w:type="auto"/>
            <w:shd w:val="clear" w:color="auto" w:fill="auto"/>
          </w:tcPr>
          <w:p w:rsidR="00325E90" w:rsidRPr="00F5181D" w:rsidRDefault="00325E90" w:rsidP="00874FE2">
            <w:r w:rsidRPr="00F5181D">
              <w:t>География. Планета Земля. 6 класс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325E90" w:rsidP="00874FE2">
            <w:r w:rsidRPr="00F5181D">
              <w:t>34</w:t>
            </w:r>
          </w:p>
        </w:tc>
      </w:tr>
      <w:tr w:rsidR="00325E90" w:rsidRPr="00F5181D" w:rsidTr="00F5181D">
        <w:tc>
          <w:tcPr>
            <w:tcW w:w="0" w:type="auto"/>
            <w:shd w:val="clear" w:color="auto" w:fill="auto"/>
          </w:tcPr>
          <w:p w:rsidR="00325E90" w:rsidRPr="00F5181D" w:rsidRDefault="00325E90" w:rsidP="00865EA4">
            <w:pPr>
              <w:ind w:firstLine="34"/>
            </w:pPr>
            <w:r w:rsidRPr="00F5181D">
              <w:t>6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325E90" w:rsidP="00874FE2">
            <w:r w:rsidRPr="00F5181D">
              <w:t>Введение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325E90" w:rsidP="00874FE2">
            <w:r w:rsidRPr="00F5181D">
              <w:t>1</w:t>
            </w:r>
          </w:p>
        </w:tc>
      </w:tr>
      <w:tr w:rsidR="00325E90" w:rsidRPr="00F5181D" w:rsidTr="00F5181D">
        <w:tc>
          <w:tcPr>
            <w:tcW w:w="0" w:type="auto"/>
            <w:shd w:val="clear" w:color="auto" w:fill="auto"/>
          </w:tcPr>
          <w:p w:rsidR="00325E90" w:rsidRPr="00F5181D" w:rsidRDefault="00325E90" w:rsidP="00865EA4">
            <w:pPr>
              <w:ind w:firstLine="34"/>
            </w:pPr>
            <w:r w:rsidRPr="00F5181D">
              <w:t>7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325E90" w:rsidP="00874FE2">
            <w:r w:rsidRPr="00F5181D">
              <w:t>Гидро</w:t>
            </w:r>
            <w:r w:rsidR="00002D26" w:rsidRPr="00F5181D">
              <w:t>сфера –</w:t>
            </w:r>
            <w:r w:rsidR="00341EA1" w:rsidRPr="00F5181D">
              <w:t xml:space="preserve"> водная оболочка Земли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3E0239" w:rsidP="00874FE2">
            <w:r w:rsidRPr="00F5181D">
              <w:t>10</w:t>
            </w:r>
          </w:p>
        </w:tc>
      </w:tr>
      <w:tr w:rsidR="00325E90" w:rsidRPr="00F5181D" w:rsidTr="00F5181D">
        <w:tc>
          <w:tcPr>
            <w:tcW w:w="0" w:type="auto"/>
            <w:shd w:val="clear" w:color="auto" w:fill="auto"/>
          </w:tcPr>
          <w:p w:rsidR="00325E90" w:rsidRPr="00F5181D" w:rsidRDefault="00325E90" w:rsidP="00865EA4">
            <w:pPr>
              <w:ind w:firstLine="34"/>
            </w:pPr>
            <w:r w:rsidRPr="00F5181D">
              <w:t>8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325E90" w:rsidP="00874FE2">
            <w:r w:rsidRPr="00F5181D">
              <w:t>Атмосфера — воздушная оболочка Земли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3E0239" w:rsidP="00874FE2">
            <w:r w:rsidRPr="00F5181D">
              <w:t>9</w:t>
            </w:r>
          </w:p>
        </w:tc>
      </w:tr>
      <w:tr w:rsidR="00325E90" w:rsidRPr="00F5181D" w:rsidTr="00F5181D">
        <w:tc>
          <w:tcPr>
            <w:tcW w:w="0" w:type="auto"/>
            <w:shd w:val="clear" w:color="auto" w:fill="auto"/>
          </w:tcPr>
          <w:p w:rsidR="00325E90" w:rsidRPr="00F5181D" w:rsidRDefault="00325E90" w:rsidP="00865EA4">
            <w:pPr>
              <w:ind w:firstLine="34"/>
            </w:pPr>
            <w:r w:rsidRPr="00F5181D">
              <w:t>9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325E90" w:rsidP="00874FE2">
            <w:r w:rsidRPr="00F5181D">
              <w:t>Биосфера — оболочка жизни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325E90" w:rsidP="00874FE2">
            <w:r w:rsidRPr="00F5181D">
              <w:t>5</w:t>
            </w:r>
          </w:p>
        </w:tc>
      </w:tr>
      <w:tr w:rsidR="00325E90" w:rsidRPr="00F5181D" w:rsidTr="00F5181D">
        <w:tc>
          <w:tcPr>
            <w:tcW w:w="0" w:type="auto"/>
            <w:shd w:val="clear" w:color="auto" w:fill="auto"/>
          </w:tcPr>
          <w:p w:rsidR="00325E90" w:rsidRPr="00F5181D" w:rsidRDefault="00325E90" w:rsidP="00865EA4">
            <w:pPr>
              <w:ind w:firstLine="34"/>
            </w:pPr>
            <w:r w:rsidRPr="00F5181D">
              <w:lastRenderedPageBreak/>
              <w:t>10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325E90" w:rsidP="00874FE2">
            <w:r w:rsidRPr="00F5181D">
              <w:t>Географическая оболочка — самый крупный природный комплекс</w:t>
            </w:r>
          </w:p>
        </w:tc>
        <w:tc>
          <w:tcPr>
            <w:tcW w:w="0" w:type="auto"/>
            <w:shd w:val="clear" w:color="auto" w:fill="auto"/>
          </w:tcPr>
          <w:p w:rsidR="00325E90" w:rsidRPr="00F5181D" w:rsidRDefault="003E0239" w:rsidP="00874FE2">
            <w:r w:rsidRPr="00F5181D">
              <w:t>9</w:t>
            </w:r>
          </w:p>
        </w:tc>
      </w:tr>
      <w:tr w:rsidR="006142F7" w:rsidRPr="00F5181D" w:rsidTr="00F5181D">
        <w:tc>
          <w:tcPr>
            <w:tcW w:w="0" w:type="auto"/>
            <w:shd w:val="clear" w:color="auto" w:fill="auto"/>
          </w:tcPr>
          <w:p w:rsidR="006142F7" w:rsidRDefault="006142F7" w:rsidP="00865EA4">
            <w:pPr>
              <w:ind w:firstLine="34"/>
            </w:pPr>
            <w:r w:rsidRPr="00F5181D">
              <w:t>№</w:t>
            </w:r>
          </w:p>
          <w:p w:rsidR="00F5181D" w:rsidRPr="00F5181D" w:rsidRDefault="00F5181D" w:rsidP="00865EA4">
            <w:pPr>
              <w:ind w:firstLine="34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6142F7" w:rsidRPr="00F5181D" w:rsidRDefault="006142F7" w:rsidP="00874FE2">
            <w:r w:rsidRPr="00F5181D">
              <w:t>География материков 7 класс</w:t>
            </w:r>
          </w:p>
          <w:p w:rsidR="006142F7" w:rsidRPr="00F5181D" w:rsidRDefault="006142F7" w:rsidP="00874FE2">
            <w:r w:rsidRPr="00F5181D">
              <w:t>темы</w:t>
            </w:r>
          </w:p>
        </w:tc>
        <w:tc>
          <w:tcPr>
            <w:tcW w:w="0" w:type="auto"/>
            <w:shd w:val="clear" w:color="auto" w:fill="auto"/>
          </w:tcPr>
          <w:p w:rsidR="006142F7" w:rsidRPr="00F5181D" w:rsidRDefault="006142F7" w:rsidP="00874FE2">
            <w:r w:rsidRPr="00F5181D">
              <w:t>Количество часов</w:t>
            </w:r>
          </w:p>
        </w:tc>
      </w:tr>
      <w:tr w:rsidR="006142F7" w:rsidRPr="00F5181D" w:rsidTr="00F5181D">
        <w:tc>
          <w:tcPr>
            <w:tcW w:w="0" w:type="auto"/>
            <w:shd w:val="clear" w:color="auto" w:fill="auto"/>
          </w:tcPr>
          <w:p w:rsidR="006142F7" w:rsidRPr="00F5181D" w:rsidRDefault="006142F7" w:rsidP="00865EA4">
            <w:pPr>
              <w:ind w:firstLine="34"/>
            </w:pPr>
            <w:r w:rsidRPr="00F5181D">
              <w:t>1</w:t>
            </w:r>
          </w:p>
        </w:tc>
        <w:tc>
          <w:tcPr>
            <w:tcW w:w="0" w:type="auto"/>
            <w:shd w:val="clear" w:color="auto" w:fill="auto"/>
          </w:tcPr>
          <w:p w:rsidR="006142F7" w:rsidRPr="00F5181D" w:rsidRDefault="006142F7" w:rsidP="00874FE2">
            <w:r w:rsidRPr="00F5181D">
              <w:t xml:space="preserve">Природа земли и человек. Развитие  </w:t>
            </w:r>
            <w:proofErr w:type="gramStart"/>
            <w:r w:rsidRPr="00F5181D">
              <w:t>географических</w:t>
            </w:r>
            <w:proofErr w:type="gramEnd"/>
            <w:r w:rsidRPr="00F5181D">
              <w:t xml:space="preserve"> </w:t>
            </w:r>
          </w:p>
          <w:p w:rsidR="006142F7" w:rsidRPr="00F5181D" w:rsidRDefault="006142F7" w:rsidP="00874FE2">
            <w:r w:rsidRPr="00F5181D">
              <w:t>знаний человека о Земле</w:t>
            </w:r>
          </w:p>
        </w:tc>
        <w:tc>
          <w:tcPr>
            <w:tcW w:w="0" w:type="auto"/>
            <w:shd w:val="clear" w:color="auto" w:fill="auto"/>
          </w:tcPr>
          <w:p w:rsidR="006142F7" w:rsidRPr="00F5181D" w:rsidRDefault="006142F7" w:rsidP="00874FE2">
            <w:r w:rsidRPr="00F5181D">
              <w:t>17</w:t>
            </w:r>
          </w:p>
        </w:tc>
      </w:tr>
      <w:tr w:rsidR="006142F7" w:rsidRPr="00F5181D" w:rsidTr="00F5181D">
        <w:tc>
          <w:tcPr>
            <w:tcW w:w="0" w:type="auto"/>
            <w:shd w:val="clear" w:color="auto" w:fill="auto"/>
          </w:tcPr>
          <w:p w:rsidR="006142F7" w:rsidRPr="00F5181D" w:rsidRDefault="006142F7" w:rsidP="00865EA4">
            <w:pPr>
              <w:ind w:firstLine="34"/>
            </w:pPr>
            <w:r w:rsidRPr="00F5181D">
              <w:t>2</w:t>
            </w:r>
          </w:p>
        </w:tc>
        <w:tc>
          <w:tcPr>
            <w:tcW w:w="0" w:type="auto"/>
            <w:shd w:val="clear" w:color="auto" w:fill="auto"/>
          </w:tcPr>
          <w:p w:rsidR="006142F7" w:rsidRPr="00F5181D" w:rsidRDefault="006142F7" w:rsidP="00874FE2">
            <w:r w:rsidRPr="00F5181D">
              <w:t>Материки, океаны, народы и страны</w:t>
            </w:r>
          </w:p>
        </w:tc>
        <w:tc>
          <w:tcPr>
            <w:tcW w:w="0" w:type="auto"/>
            <w:shd w:val="clear" w:color="auto" w:fill="auto"/>
          </w:tcPr>
          <w:p w:rsidR="006142F7" w:rsidRPr="00F5181D" w:rsidRDefault="006142F7" w:rsidP="00874FE2">
            <w:r w:rsidRPr="00F5181D">
              <w:t>50</w:t>
            </w:r>
          </w:p>
        </w:tc>
      </w:tr>
      <w:tr w:rsidR="006142F7" w:rsidRPr="00F5181D" w:rsidTr="00F5181D">
        <w:tc>
          <w:tcPr>
            <w:tcW w:w="0" w:type="auto"/>
            <w:shd w:val="clear" w:color="auto" w:fill="auto"/>
          </w:tcPr>
          <w:p w:rsidR="006142F7" w:rsidRPr="00F5181D" w:rsidRDefault="006142F7" w:rsidP="00865EA4">
            <w:pPr>
              <w:ind w:firstLine="34"/>
            </w:pPr>
            <w:r w:rsidRPr="00F5181D">
              <w:t>3</w:t>
            </w:r>
          </w:p>
        </w:tc>
        <w:tc>
          <w:tcPr>
            <w:tcW w:w="0" w:type="auto"/>
            <w:shd w:val="clear" w:color="auto" w:fill="auto"/>
          </w:tcPr>
          <w:p w:rsidR="006142F7" w:rsidRPr="00F5181D" w:rsidRDefault="006142F7" w:rsidP="00874FE2">
            <w:r w:rsidRPr="00F5181D">
              <w:t>Природопользование и геоэкология</w:t>
            </w:r>
          </w:p>
        </w:tc>
        <w:tc>
          <w:tcPr>
            <w:tcW w:w="0" w:type="auto"/>
            <w:shd w:val="clear" w:color="auto" w:fill="auto"/>
          </w:tcPr>
          <w:p w:rsidR="006142F7" w:rsidRPr="00F5181D" w:rsidRDefault="006142F7" w:rsidP="00874FE2">
            <w:r w:rsidRPr="00F5181D">
              <w:t>2</w:t>
            </w:r>
          </w:p>
        </w:tc>
      </w:tr>
      <w:tr w:rsidR="006142F7" w:rsidRPr="00F5181D" w:rsidTr="00F5181D">
        <w:tc>
          <w:tcPr>
            <w:tcW w:w="0" w:type="auto"/>
            <w:shd w:val="clear" w:color="auto" w:fill="auto"/>
          </w:tcPr>
          <w:p w:rsidR="006142F7" w:rsidRPr="00F5181D" w:rsidRDefault="006142F7" w:rsidP="00865EA4">
            <w:pPr>
              <w:ind w:firstLine="34"/>
            </w:pPr>
            <w:r w:rsidRPr="00F5181D">
              <w:t>4</w:t>
            </w:r>
          </w:p>
        </w:tc>
        <w:tc>
          <w:tcPr>
            <w:tcW w:w="0" w:type="auto"/>
            <w:shd w:val="clear" w:color="auto" w:fill="auto"/>
          </w:tcPr>
          <w:p w:rsidR="006142F7" w:rsidRPr="00F5181D" w:rsidRDefault="006142F7" w:rsidP="00874FE2">
            <w:r w:rsidRPr="00F5181D">
              <w:t>Повторение и обобщение знаний</w:t>
            </w:r>
          </w:p>
        </w:tc>
        <w:tc>
          <w:tcPr>
            <w:tcW w:w="0" w:type="auto"/>
            <w:shd w:val="clear" w:color="auto" w:fill="auto"/>
          </w:tcPr>
          <w:p w:rsidR="006142F7" w:rsidRPr="00F5181D" w:rsidRDefault="006142F7" w:rsidP="00874FE2">
            <w:r w:rsidRPr="00F5181D">
              <w:t>1</w:t>
            </w:r>
          </w:p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t>География России 8 класс</w:t>
            </w:r>
          </w:p>
        </w:tc>
        <w:tc>
          <w:tcPr>
            <w:tcW w:w="0" w:type="auto"/>
          </w:tcPr>
          <w:p w:rsidR="00E2090C" w:rsidRPr="00F5181D" w:rsidRDefault="00E2090C" w:rsidP="00865EA4">
            <w:r w:rsidRPr="00F5181D">
              <w:t xml:space="preserve">Кол-во часов </w:t>
            </w:r>
          </w:p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t xml:space="preserve">Введение </w:t>
            </w:r>
          </w:p>
        </w:tc>
        <w:tc>
          <w:tcPr>
            <w:tcW w:w="0" w:type="auto"/>
          </w:tcPr>
          <w:p w:rsidR="00E2090C" w:rsidRPr="00F5181D" w:rsidRDefault="00E2090C" w:rsidP="00874FE2">
            <w:r w:rsidRPr="00F5181D">
              <w:t>1</w:t>
            </w:r>
          </w:p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t>Часть I.</w:t>
            </w:r>
            <w:r w:rsidR="00F5181D">
              <w:t xml:space="preserve"> </w:t>
            </w:r>
            <w:r w:rsidRPr="00F5181D">
              <w:t>Россия на карте мира</w:t>
            </w:r>
          </w:p>
        </w:tc>
        <w:tc>
          <w:tcPr>
            <w:tcW w:w="0" w:type="auto"/>
          </w:tcPr>
          <w:p w:rsidR="00E2090C" w:rsidRPr="00F5181D" w:rsidRDefault="00E2090C" w:rsidP="00874FE2">
            <w:r w:rsidRPr="00F5181D">
              <w:t>14</w:t>
            </w:r>
          </w:p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t>Тема 1. Географическое положение России</w:t>
            </w:r>
          </w:p>
        </w:tc>
        <w:tc>
          <w:tcPr>
            <w:tcW w:w="0" w:type="auto"/>
          </w:tcPr>
          <w:p w:rsidR="00E2090C" w:rsidRPr="00F5181D" w:rsidRDefault="00E2090C" w:rsidP="00874FE2"/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t>Тема 2. Границы и Административно-территориальное устройство России</w:t>
            </w:r>
          </w:p>
        </w:tc>
        <w:tc>
          <w:tcPr>
            <w:tcW w:w="0" w:type="auto"/>
          </w:tcPr>
          <w:p w:rsidR="00E2090C" w:rsidRPr="00F5181D" w:rsidRDefault="00E2090C" w:rsidP="00874FE2"/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t>Часть II. Природа России</w:t>
            </w:r>
          </w:p>
        </w:tc>
        <w:tc>
          <w:tcPr>
            <w:tcW w:w="0" w:type="auto"/>
          </w:tcPr>
          <w:p w:rsidR="00E2090C" w:rsidRPr="00F5181D" w:rsidRDefault="00E2090C" w:rsidP="00874FE2">
            <w:r w:rsidRPr="00F5181D">
              <w:t>33</w:t>
            </w:r>
          </w:p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t>Тема 1. Геологическое строение, рельеф и полезные ископаемые</w:t>
            </w:r>
          </w:p>
        </w:tc>
        <w:tc>
          <w:tcPr>
            <w:tcW w:w="0" w:type="auto"/>
          </w:tcPr>
          <w:p w:rsidR="00E2090C" w:rsidRPr="00F5181D" w:rsidRDefault="00E2090C" w:rsidP="00874FE2"/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t>Тема 2. Климат и климатические ресурсы</w:t>
            </w:r>
          </w:p>
        </w:tc>
        <w:tc>
          <w:tcPr>
            <w:tcW w:w="0" w:type="auto"/>
          </w:tcPr>
          <w:p w:rsidR="00E2090C" w:rsidRPr="00F5181D" w:rsidRDefault="00E2090C" w:rsidP="00874FE2"/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t>Тема 3. Внутренние воды и Водные ресурсы</w:t>
            </w:r>
          </w:p>
        </w:tc>
        <w:tc>
          <w:tcPr>
            <w:tcW w:w="0" w:type="auto"/>
          </w:tcPr>
          <w:p w:rsidR="00E2090C" w:rsidRPr="00F5181D" w:rsidRDefault="00E2090C" w:rsidP="00874FE2"/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t>Тема 4. Почва и почвенные ресурсы</w:t>
            </w:r>
          </w:p>
        </w:tc>
        <w:tc>
          <w:tcPr>
            <w:tcW w:w="0" w:type="auto"/>
          </w:tcPr>
          <w:p w:rsidR="00E2090C" w:rsidRPr="00F5181D" w:rsidRDefault="00E2090C" w:rsidP="00874FE2"/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t>Тема 5. Растительный и животный мир. Биологические ресурсы.</w:t>
            </w:r>
          </w:p>
        </w:tc>
        <w:tc>
          <w:tcPr>
            <w:tcW w:w="0" w:type="auto"/>
          </w:tcPr>
          <w:p w:rsidR="00E2090C" w:rsidRPr="00F5181D" w:rsidRDefault="00E2090C" w:rsidP="00874FE2"/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t>Тема 6. Природное районирование.</w:t>
            </w:r>
          </w:p>
        </w:tc>
        <w:tc>
          <w:tcPr>
            <w:tcW w:w="0" w:type="auto"/>
          </w:tcPr>
          <w:p w:rsidR="00E2090C" w:rsidRPr="00F5181D" w:rsidRDefault="00E2090C" w:rsidP="00874FE2"/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t>Часть III. Население России</w:t>
            </w:r>
          </w:p>
        </w:tc>
        <w:tc>
          <w:tcPr>
            <w:tcW w:w="0" w:type="auto"/>
          </w:tcPr>
          <w:p w:rsidR="00E2090C" w:rsidRPr="00F5181D" w:rsidRDefault="00E2090C" w:rsidP="00874FE2">
            <w:r w:rsidRPr="00F5181D">
              <w:t>9</w:t>
            </w:r>
          </w:p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t>Тема 1. Численность населения.</w:t>
            </w:r>
          </w:p>
        </w:tc>
        <w:tc>
          <w:tcPr>
            <w:tcW w:w="0" w:type="auto"/>
          </w:tcPr>
          <w:p w:rsidR="00E2090C" w:rsidRPr="00F5181D" w:rsidRDefault="00E2090C" w:rsidP="00874FE2"/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t>Тема 2. Национальный состав.</w:t>
            </w:r>
          </w:p>
        </w:tc>
        <w:tc>
          <w:tcPr>
            <w:tcW w:w="0" w:type="auto"/>
          </w:tcPr>
          <w:p w:rsidR="00E2090C" w:rsidRPr="00F5181D" w:rsidRDefault="00E2090C" w:rsidP="00874FE2"/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t>Тема 3. Городское и сельское население страны.</w:t>
            </w:r>
          </w:p>
        </w:tc>
        <w:tc>
          <w:tcPr>
            <w:tcW w:w="0" w:type="auto"/>
          </w:tcPr>
          <w:p w:rsidR="00E2090C" w:rsidRPr="00F5181D" w:rsidRDefault="00E2090C" w:rsidP="00874FE2"/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t>Тема 4. Миграции населения.</w:t>
            </w:r>
          </w:p>
        </w:tc>
        <w:tc>
          <w:tcPr>
            <w:tcW w:w="0" w:type="auto"/>
          </w:tcPr>
          <w:p w:rsidR="00E2090C" w:rsidRPr="00F5181D" w:rsidRDefault="00E2090C" w:rsidP="00874FE2"/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t>Тема 5. Трудовые ресурсы.</w:t>
            </w:r>
          </w:p>
        </w:tc>
        <w:tc>
          <w:tcPr>
            <w:tcW w:w="0" w:type="auto"/>
          </w:tcPr>
          <w:p w:rsidR="00E2090C" w:rsidRPr="00F5181D" w:rsidRDefault="00E2090C" w:rsidP="00874FE2"/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lastRenderedPageBreak/>
              <w:t>Обобщение по теме: Население</w:t>
            </w:r>
          </w:p>
        </w:tc>
        <w:tc>
          <w:tcPr>
            <w:tcW w:w="0" w:type="auto"/>
          </w:tcPr>
          <w:p w:rsidR="00E2090C" w:rsidRPr="00F5181D" w:rsidRDefault="00E2090C" w:rsidP="00874FE2"/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t>Часть IV. Хозяйство России</w:t>
            </w:r>
          </w:p>
        </w:tc>
        <w:tc>
          <w:tcPr>
            <w:tcW w:w="0" w:type="auto"/>
          </w:tcPr>
          <w:p w:rsidR="00E2090C" w:rsidRPr="00F5181D" w:rsidRDefault="00E2090C" w:rsidP="00874FE2">
            <w:r w:rsidRPr="00F5181D">
              <w:t>13</w:t>
            </w:r>
          </w:p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t xml:space="preserve">Тема 1 Общие сведения о хозяйстве России </w:t>
            </w:r>
          </w:p>
        </w:tc>
        <w:tc>
          <w:tcPr>
            <w:tcW w:w="0" w:type="auto"/>
          </w:tcPr>
          <w:p w:rsidR="00E2090C" w:rsidRPr="00F5181D" w:rsidRDefault="00E2090C" w:rsidP="00874FE2"/>
        </w:tc>
      </w:tr>
      <w:tr w:rsidR="00E2090C" w:rsidRPr="00F5181D" w:rsidTr="00F5181D">
        <w:tblPrEx>
          <w:tblLook w:val="04A0"/>
        </w:tblPrEx>
        <w:tc>
          <w:tcPr>
            <w:tcW w:w="0" w:type="auto"/>
            <w:gridSpan w:val="2"/>
          </w:tcPr>
          <w:p w:rsidR="00E2090C" w:rsidRPr="00F5181D" w:rsidRDefault="00E2090C" w:rsidP="00874FE2">
            <w:r w:rsidRPr="00F5181D">
              <w:t>Тема 2. Первичный сектор экономики-отрасли, эксплуатирующие природу.</w:t>
            </w:r>
          </w:p>
        </w:tc>
        <w:tc>
          <w:tcPr>
            <w:tcW w:w="0" w:type="auto"/>
          </w:tcPr>
          <w:p w:rsidR="00E2090C" w:rsidRPr="00F5181D" w:rsidRDefault="00E2090C" w:rsidP="00874FE2"/>
        </w:tc>
      </w:tr>
      <w:tr w:rsidR="00F5181D" w:rsidRPr="00F5181D" w:rsidTr="00F5181D">
        <w:tblPrEx>
          <w:tblCellMar>
            <w:left w:w="40" w:type="dxa"/>
            <w:right w:w="40" w:type="dxa"/>
          </w:tblCellMar>
          <w:tblLook w:val="04A0"/>
        </w:tblPrEx>
        <w:trPr>
          <w:trHeight w:val="677"/>
        </w:trPr>
        <w:tc>
          <w:tcPr>
            <w:tcW w:w="0" w:type="auto"/>
            <w:shd w:val="clear" w:color="auto" w:fill="FFFFFF"/>
          </w:tcPr>
          <w:p w:rsidR="00F5181D" w:rsidRPr="00F5181D" w:rsidRDefault="00F5181D" w:rsidP="00865EA4">
            <w:pPr>
              <w:ind w:firstLine="0"/>
              <w:rPr>
                <w:rFonts w:eastAsia="Calibri"/>
                <w:lang w:eastAsia="en-US"/>
              </w:rPr>
            </w:pPr>
            <w:r>
              <w:t xml:space="preserve">№ </w:t>
            </w:r>
            <w:proofErr w:type="spellStart"/>
            <w:proofErr w:type="gramStart"/>
            <w:r w:rsidRPr="00F5181D">
              <w:t>п</w:t>
            </w:r>
            <w:proofErr w:type="spellEnd"/>
            <w:proofErr w:type="gramEnd"/>
            <w:r w:rsidRPr="00F5181D">
              <w:t>/</w:t>
            </w:r>
            <w:proofErr w:type="spellStart"/>
            <w:r w:rsidRPr="00F5181D">
              <w:t>п</w:t>
            </w:r>
            <w:proofErr w:type="spellEnd"/>
          </w:p>
        </w:tc>
        <w:tc>
          <w:tcPr>
            <w:tcW w:w="0" w:type="auto"/>
            <w:shd w:val="clear" w:color="auto" w:fill="FFFFFF"/>
          </w:tcPr>
          <w:p w:rsidR="00F5181D" w:rsidRPr="00F5181D" w:rsidRDefault="00F5181D" w:rsidP="00874FE2">
            <w:pPr>
              <w:rPr>
                <w:rFonts w:eastAsia="Calibri"/>
                <w:lang w:eastAsia="en-US"/>
              </w:rPr>
            </w:pPr>
            <w:r w:rsidRPr="00F5181D">
              <w:t>География России  9 класс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5181D" w:rsidRPr="00F5181D" w:rsidRDefault="00F5181D" w:rsidP="00865EA4">
            <w:pPr>
              <w:ind w:firstLine="49"/>
              <w:rPr>
                <w:rFonts w:eastAsia="Calibri"/>
                <w:lang w:eastAsia="en-US"/>
              </w:rPr>
            </w:pPr>
            <w:r w:rsidRPr="00F5181D">
              <w:t>Количество часов</w:t>
            </w:r>
          </w:p>
        </w:tc>
      </w:tr>
      <w:tr w:rsidR="007F7728" w:rsidRPr="00F5181D" w:rsidTr="00F5181D">
        <w:tblPrEx>
          <w:tblCellMar>
            <w:left w:w="40" w:type="dxa"/>
            <w:right w:w="40" w:type="dxa"/>
          </w:tblCellMar>
          <w:tblLook w:val="04A0"/>
        </w:tblPrEx>
        <w:trPr>
          <w:trHeight w:hRule="exact" w:val="364"/>
        </w:trPr>
        <w:tc>
          <w:tcPr>
            <w:tcW w:w="0" w:type="auto"/>
            <w:shd w:val="clear" w:color="auto" w:fill="FFFFFF"/>
            <w:hideMark/>
          </w:tcPr>
          <w:p w:rsidR="007F7728" w:rsidRPr="00F5181D" w:rsidRDefault="007F7728" w:rsidP="00874FE2">
            <w:pPr>
              <w:rPr>
                <w:rFonts w:eastAsia="Calibri"/>
                <w:lang w:eastAsia="en-US"/>
              </w:rPr>
            </w:pPr>
            <w:r w:rsidRPr="00F5181D"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7F7728" w:rsidRPr="00F5181D" w:rsidRDefault="007F7728" w:rsidP="00874FE2">
            <w:pPr>
              <w:rPr>
                <w:rFonts w:eastAsia="Calibri"/>
                <w:lang w:eastAsia="en-US"/>
              </w:rPr>
            </w:pPr>
            <w:r w:rsidRPr="00F5181D">
              <w:t xml:space="preserve">Введение </w:t>
            </w:r>
          </w:p>
        </w:tc>
        <w:tc>
          <w:tcPr>
            <w:tcW w:w="0" w:type="auto"/>
            <w:shd w:val="clear" w:color="auto" w:fill="FFFFFF"/>
          </w:tcPr>
          <w:p w:rsidR="007F7728" w:rsidRPr="00F5181D" w:rsidRDefault="007F7728" w:rsidP="00874FE2">
            <w:pPr>
              <w:rPr>
                <w:rFonts w:eastAsia="Calibri"/>
                <w:lang w:eastAsia="en-US"/>
              </w:rPr>
            </w:pPr>
            <w:r w:rsidRPr="00F5181D">
              <w:t>1</w:t>
            </w:r>
          </w:p>
          <w:p w:rsidR="007F7728" w:rsidRPr="00F5181D" w:rsidRDefault="007F7728" w:rsidP="00874FE2"/>
          <w:p w:rsidR="007F7728" w:rsidRPr="00F5181D" w:rsidRDefault="007F7728" w:rsidP="00874FE2">
            <w:pPr>
              <w:rPr>
                <w:rFonts w:eastAsia="Calibri"/>
                <w:lang w:eastAsia="en-US"/>
              </w:rPr>
            </w:pPr>
            <w:r w:rsidRPr="00F5181D">
              <w:t xml:space="preserve"> </w:t>
            </w:r>
          </w:p>
        </w:tc>
      </w:tr>
      <w:tr w:rsidR="007F7728" w:rsidRPr="00F5181D" w:rsidTr="00F5181D">
        <w:tblPrEx>
          <w:tblCellMar>
            <w:left w:w="40" w:type="dxa"/>
            <w:right w:w="40" w:type="dxa"/>
          </w:tblCellMar>
          <w:tblLook w:val="04A0"/>
        </w:tblPrEx>
        <w:trPr>
          <w:trHeight w:hRule="exact" w:val="372"/>
        </w:trPr>
        <w:tc>
          <w:tcPr>
            <w:tcW w:w="0" w:type="auto"/>
            <w:shd w:val="clear" w:color="auto" w:fill="FFFFFF"/>
            <w:hideMark/>
          </w:tcPr>
          <w:p w:rsidR="007F7728" w:rsidRPr="00F5181D" w:rsidRDefault="007F7728" w:rsidP="00874FE2">
            <w:pPr>
              <w:rPr>
                <w:rFonts w:eastAsia="Calibri"/>
                <w:lang w:eastAsia="en-US"/>
              </w:rPr>
            </w:pPr>
            <w:r w:rsidRPr="00F5181D">
              <w:t>2</w:t>
            </w:r>
          </w:p>
        </w:tc>
        <w:tc>
          <w:tcPr>
            <w:tcW w:w="0" w:type="auto"/>
            <w:shd w:val="clear" w:color="auto" w:fill="FFFFFF"/>
            <w:hideMark/>
          </w:tcPr>
          <w:p w:rsidR="007F7728" w:rsidRPr="00F5181D" w:rsidRDefault="007F7728" w:rsidP="00874FE2">
            <w:pPr>
              <w:rPr>
                <w:rFonts w:eastAsia="Calibri"/>
                <w:lang w:eastAsia="en-US"/>
              </w:rPr>
            </w:pPr>
            <w:r w:rsidRPr="00F5181D">
              <w:t>Геополитическое положение России</w:t>
            </w:r>
          </w:p>
        </w:tc>
        <w:tc>
          <w:tcPr>
            <w:tcW w:w="0" w:type="auto"/>
            <w:shd w:val="clear" w:color="auto" w:fill="FFFFFF"/>
          </w:tcPr>
          <w:p w:rsidR="007F7728" w:rsidRPr="00F5181D" w:rsidRDefault="007F7728" w:rsidP="00874FE2">
            <w:pPr>
              <w:rPr>
                <w:rFonts w:eastAsia="Calibri"/>
                <w:lang w:eastAsia="en-US"/>
              </w:rPr>
            </w:pPr>
            <w:r w:rsidRPr="00F5181D">
              <w:t>5</w:t>
            </w:r>
          </w:p>
          <w:p w:rsidR="007F7728" w:rsidRPr="00F5181D" w:rsidRDefault="007F7728" w:rsidP="00874FE2"/>
          <w:p w:rsidR="007F7728" w:rsidRPr="00F5181D" w:rsidRDefault="007F7728" w:rsidP="00874FE2"/>
          <w:p w:rsidR="007F7728" w:rsidRPr="00F5181D" w:rsidRDefault="007F7728" w:rsidP="00874FE2"/>
          <w:p w:rsidR="007F7728" w:rsidRPr="00F5181D" w:rsidRDefault="007F7728" w:rsidP="00874FE2">
            <w:pPr>
              <w:rPr>
                <w:rFonts w:eastAsia="Calibri"/>
                <w:lang w:eastAsia="en-US"/>
              </w:rPr>
            </w:pPr>
            <w:r w:rsidRPr="00F5181D">
              <w:t xml:space="preserve">            </w:t>
            </w:r>
          </w:p>
        </w:tc>
      </w:tr>
      <w:tr w:rsidR="007F7728" w:rsidRPr="00F5181D" w:rsidTr="00F5181D">
        <w:tblPrEx>
          <w:tblCellMar>
            <w:left w:w="40" w:type="dxa"/>
            <w:right w:w="40" w:type="dxa"/>
          </w:tblCellMar>
          <w:tblLook w:val="04A0"/>
        </w:tblPrEx>
        <w:trPr>
          <w:trHeight w:hRule="exact" w:val="421"/>
        </w:trPr>
        <w:tc>
          <w:tcPr>
            <w:tcW w:w="0" w:type="auto"/>
            <w:shd w:val="clear" w:color="auto" w:fill="FFFFFF"/>
            <w:hideMark/>
          </w:tcPr>
          <w:p w:rsidR="007F7728" w:rsidRPr="00F5181D" w:rsidRDefault="007F7728" w:rsidP="00874FE2">
            <w:pPr>
              <w:rPr>
                <w:rFonts w:eastAsia="Calibri"/>
                <w:lang w:eastAsia="en-US"/>
              </w:rPr>
            </w:pPr>
            <w:r w:rsidRPr="00F5181D">
              <w:t>3</w:t>
            </w:r>
          </w:p>
        </w:tc>
        <w:tc>
          <w:tcPr>
            <w:tcW w:w="0" w:type="auto"/>
            <w:shd w:val="clear" w:color="auto" w:fill="FFFFFF"/>
            <w:hideMark/>
          </w:tcPr>
          <w:p w:rsidR="007F7728" w:rsidRPr="00F5181D" w:rsidRDefault="007F7728" w:rsidP="00874FE2">
            <w:pPr>
              <w:rPr>
                <w:rFonts w:eastAsia="Calibri"/>
                <w:lang w:eastAsia="en-US"/>
              </w:rPr>
            </w:pPr>
            <w:r w:rsidRPr="00F5181D">
              <w:t>Население России</w:t>
            </w:r>
          </w:p>
        </w:tc>
        <w:tc>
          <w:tcPr>
            <w:tcW w:w="0" w:type="auto"/>
            <w:shd w:val="clear" w:color="auto" w:fill="FFFFFF"/>
            <w:hideMark/>
          </w:tcPr>
          <w:p w:rsidR="007F7728" w:rsidRPr="00F5181D" w:rsidRDefault="007F7728" w:rsidP="00874FE2">
            <w:pPr>
              <w:rPr>
                <w:rFonts w:eastAsia="Calibri"/>
                <w:lang w:eastAsia="en-US"/>
              </w:rPr>
            </w:pPr>
            <w:r w:rsidRPr="00F5181D">
              <w:t>6</w:t>
            </w:r>
          </w:p>
          <w:p w:rsidR="007F7728" w:rsidRPr="00F5181D" w:rsidRDefault="007F7728" w:rsidP="00874FE2">
            <w:pPr>
              <w:rPr>
                <w:rFonts w:eastAsia="Calibri"/>
                <w:lang w:eastAsia="en-US"/>
              </w:rPr>
            </w:pPr>
          </w:p>
        </w:tc>
      </w:tr>
      <w:tr w:rsidR="007F7728" w:rsidRPr="00F5181D" w:rsidTr="00F5181D">
        <w:tblPrEx>
          <w:tblCellMar>
            <w:left w:w="40" w:type="dxa"/>
            <w:right w:w="40" w:type="dxa"/>
          </w:tblCellMar>
          <w:tblLook w:val="04A0"/>
        </w:tblPrEx>
        <w:trPr>
          <w:trHeight w:hRule="exact" w:val="413"/>
        </w:trPr>
        <w:tc>
          <w:tcPr>
            <w:tcW w:w="0" w:type="auto"/>
            <w:shd w:val="clear" w:color="auto" w:fill="FFFFFF"/>
            <w:hideMark/>
          </w:tcPr>
          <w:p w:rsidR="007F7728" w:rsidRPr="00F5181D" w:rsidRDefault="007F7728" w:rsidP="00874FE2">
            <w:pPr>
              <w:rPr>
                <w:rFonts w:eastAsia="Calibri"/>
                <w:lang w:eastAsia="en-US"/>
              </w:rPr>
            </w:pPr>
            <w:r w:rsidRPr="00F5181D">
              <w:t>4</w:t>
            </w:r>
          </w:p>
        </w:tc>
        <w:tc>
          <w:tcPr>
            <w:tcW w:w="0" w:type="auto"/>
            <w:shd w:val="clear" w:color="auto" w:fill="FFFFFF"/>
            <w:hideMark/>
          </w:tcPr>
          <w:p w:rsidR="007F7728" w:rsidRPr="00F5181D" w:rsidRDefault="007F7728" w:rsidP="00874FE2">
            <w:pPr>
              <w:rPr>
                <w:rFonts w:eastAsia="Calibri"/>
                <w:lang w:eastAsia="en-US"/>
              </w:rPr>
            </w:pPr>
            <w:r w:rsidRPr="00F5181D">
              <w:t>Экономика  России</w:t>
            </w:r>
          </w:p>
        </w:tc>
        <w:tc>
          <w:tcPr>
            <w:tcW w:w="0" w:type="auto"/>
            <w:shd w:val="clear" w:color="auto" w:fill="FFFFFF"/>
            <w:hideMark/>
          </w:tcPr>
          <w:p w:rsidR="007F7728" w:rsidRPr="00F5181D" w:rsidRDefault="007F7728" w:rsidP="00874FE2">
            <w:pPr>
              <w:rPr>
                <w:rFonts w:eastAsia="Calibri"/>
                <w:lang w:eastAsia="en-US"/>
              </w:rPr>
            </w:pPr>
            <w:r w:rsidRPr="00F5181D">
              <w:t>3</w:t>
            </w:r>
          </w:p>
          <w:p w:rsidR="007F7728" w:rsidRPr="00F5181D" w:rsidRDefault="007F7728" w:rsidP="00874FE2">
            <w:pPr>
              <w:rPr>
                <w:rFonts w:eastAsia="Calibri"/>
                <w:lang w:val="en-US" w:eastAsia="en-US"/>
              </w:rPr>
            </w:pPr>
            <w:r w:rsidRPr="00F5181D">
              <w:t xml:space="preserve">               </w:t>
            </w:r>
          </w:p>
        </w:tc>
      </w:tr>
      <w:tr w:rsidR="007F7728" w:rsidRPr="00F5181D" w:rsidTr="00865EA4">
        <w:tblPrEx>
          <w:tblCellMar>
            <w:left w:w="40" w:type="dxa"/>
            <w:right w:w="40" w:type="dxa"/>
          </w:tblCellMar>
          <w:tblLook w:val="04A0"/>
        </w:tblPrEx>
        <w:trPr>
          <w:trHeight w:hRule="exact" w:val="338"/>
        </w:trPr>
        <w:tc>
          <w:tcPr>
            <w:tcW w:w="0" w:type="auto"/>
            <w:shd w:val="clear" w:color="auto" w:fill="FFFFFF"/>
            <w:hideMark/>
          </w:tcPr>
          <w:p w:rsidR="007F7728" w:rsidRPr="00F5181D" w:rsidRDefault="007F7728" w:rsidP="00874FE2">
            <w:pPr>
              <w:rPr>
                <w:rFonts w:eastAsia="Calibri"/>
                <w:lang w:eastAsia="en-US"/>
              </w:rPr>
            </w:pPr>
            <w:r w:rsidRPr="00F5181D">
              <w:t>5</w:t>
            </w:r>
          </w:p>
        </w:tc>
        <w:tc>
          <w:tcPr>
            <w:tcW w:w="0" w:type="auto"/>
            <w:shd w:val="clear" w:color="auto" w:fill="FFFFFF"/>
            <w:hideMark/>
          </w:tcPr>
          <w:p w:rsidR="007F7728" w:rsidRPr="00F5181D" w:rsidRDefault="007F7728" w:rsidP="00874FE2">
            <w:pPr>
              <w:rPr>
                <w:rFonts w:eastAsia="Calibri"/>
                <w:lang w:eastAsia="en-US"/>
              </w:rPr>
            </w:pPr>
            <w:r w:rsidRPr="00F5181D">
              <w:t xml:space="preserve">Важнейшие межотраслевые комплексы  </w:t>
            </w:r>
          </w:p>
        </w:tc>
        <w:tc>
          <w:tcPr>
            <w:tcW w:w="0" w:type="auto"/>
            <w:shd w:val="clear" w:color="auto" w:fill="FFFFFF"/>
          </w:tcPr>
          <w:p w:rsidR="007F7728" w:rsidRPr="00F5181D" w:rsidRDefault="007F7728" w:rsidP="00874FE2">
            <w:pPr>
              <w:rPr>
                <w:rFonts w:eastAsia="Calibri"/>
                <w:lang w:eastAsia="en-US"/>
              </w:rPr>
            </w:pPr>
            <w:r w:rsidRPr="00F5181D">
              <w:t>24</w:t>
            </w:r>
          </w:p>
        </w:tc>
      </w:tr>
      <w:tr w:rsidR="007F7728" w:rsidRPr="00F5181D" w:rsidTr="00865EA4">
        <w:tblPrEx>
          <w:tblCellMar>
            <w:left w:w="40" w:type="dxa"/>
            <w:right w:w="40" w:type="dxa"/>
          </w:tblCellMar>
          <w:tblLook w:val="04A0"/>
        </w:tblPrEx>
        <w:trPr>
          <w:trHeight w:hRule="exact" w:val="288"/>
        </w:trPr>
        <w:tc>
          <w:tcPr>
            <w:tcW w:w="0" w:type="auto"/>
            <w:shd w:val="clear" w:color="auto" w:fill="FFFFFF"/>
            <w:hideMark/>
          </w:tcPr>
          <w:p w:rsidR="007F7728" w:rsidRPr="00F5181D" w:rsidRDefault="007F7728" w:rsidP="00874FE2">
            <w:pPr>
              <w:rPr>
                <w:rFonts w:eastAsia="Calibri"/>
                <w:lang w:eastAsia="en-US"/>
              </w:rPr>
            </w:pPr>
            <w:r w:rsidRPr="00F5181D">
              <w:t>6</w:t>
            </w:r>
          </w:p>
        </w:tc>
        <w:tc>
          <w:tcPr>
            <w:tcW w:w="0" w:type="auto"/>
            <w:shd w:val="clear" w:color="auto" w:fill="FFFFFF"/>
            <w:hideMark/>
          </w:tcPr>
          <w:p w:rsidR="007F7728" w:rsidRPr="00F5181D" w:rsidRDefault="007F7728" w:rsidP="00874FE2">
            <w:pPr>
              <w:rPr>
                <w:rFonts w:eastAsia="Calibri"/>
                <w:lang w:eastAsia="en-US"/>
              </w:rPr>
            </w:pPr>
            <w:r w:rsidRPr="00F5181D">
              <w:t>Регионы России</w:t>
            </w:r>
          </w:p>
        </w:tc>
        <w:tc>
          <w:tcPr>
            <w:tcW w:w="0" w:type="auto"/>
            <w:shd w:val="clear" w:color="auto" w:fill="FFFFFF"/>
          </w:tcPr>
          <w:p w:rsidR="007F7728" w:rsidRPr="00F5181D" w:rsidRDefault="005D5730" w:rsidP="00874FE2">
            <w:pPr>
              <w:rPr>
                <w:rFonts w:eastAsia="Calibri"/>
                <w:lang w:eastAsia="en-US"/>
              </w:rPr>
            </w:pPr>
            <w:r w:rsidRPr="00F5181D">
              <w:t>31</w:t>
            </w:r>
          </w:p>
          <w:p w:rsidR="007F7728" w:rsidRPr="00F5181D" w:rsidRDefault="007F7728" w:rsidP="00874FE2">
            <w:pPr>
              <w:rPr>
                <w:rFonts w:eastAsia="Calibri"/>
                <w:lang w:eastAsia="en-US"/>
              </w:rPr>
            </w:pPr>
          </w:p>
        </w:tc>
      </w:tr>
    </w:tbl>
    <w:p w:rsidR="00325E90" w:rsidRPr="005D5730" w:rsidRDefault="00325E90" w:rsidP="00874FE2"/>
    <w:p w:rsidR="00325E90" w:rsidRDefault="00325E90" w:rsidP="00865EA4">
      <w:pPr>
        <w:jc w:val="center"/>
      </w:pPr>
      <w:r>
        <w:t>ОБЩАЯ ХАРАКТЕРИСТИКА УЧЕБНОГО ПРЕДМЕТА</w:t>
      </w:r>
    </w:p>
    <w:p w:rsidR="00325E90" w:rsidRDefault="00325E90" w:rsidP="00874FE2"/>
    <w:p w:rsidR="00325E90" w:rsidRPr="00874FE2" w:rsidRDefault="00325E90" w:rsidP="00874FE2">
      <w:proofErr w:type="gramStart"/>
      <w:r w:rsidRPr="00874FE2">
        <w:t>География в основной школе — учебный предмет, формирующий у учащихся систему комплексных социально ориентированных знаний о Земле как планете людей, о закономерностях развития природы, размещении населения и хозяйства, об особенностях, о динамике и территориальных следствиях главных природных, экологических, социально-экономических и иных процессов, протекающих в географическом пространстве, проблемах взаимодействия общества и природы, об адаптации человека к географическим условиям проживания, о географических подходах</w:t>
      </w:r>
      <w:proofErr w:type="gramEnd"/>
      <w:r w:rsidRPr="00874FE2">
        <w:t xml:space="preserve"> к устойчивому развитию территорий.</w:t>
      </w:r>
    </w:p>
    <w:p w:rsidR="00325E90" w:rsidRPr="00874FE2" w:rsidRDefault="00325E90" w:rsidP="00874FE2">
      <w:r w:rsidRPr="00874FE2">
        <w:t>Задачами изучения географии в основной школе являются:</w:t>
      </w:r>
    </w:p>
    <w:p w:rsidR="00325E90" w:rsidRPr="00874FE2" w:rsidRDefault="00325E90" w:rsidP="00874FE2">
      <w:r w:rsidRPr="00874FE2">
        <w:t>формирование системы  географических  знаний  как  компонента научной картины мира;</w:t>
      </w:r>
    </w:p>
    <w:p w:rsidR="00325E90" w:rsidRPr="00874FE2" w:rsidRDefault="00325E90" w:rsidP="00874FE2">
      <w:proofErr w:type="gramStart"/>
      <w:r w:rsidRPr="00874FE2">
        <w:lastRenderedPageBreak/>
        <w:t>познание на конкретных примерах многообразия современного географического пространства на разных его уровнях (от локального до глобального), что позволяет сформировать географическую картину мира;</w:t>
      </w:r>
      <w:proofErr w:type="gramEnd"/>
    </w:p>
    <w:p w:rsidR="00325E90" w:rsidRPr="00874FE2" w:rsidRDefault="00325E90" w:rsidP="00874FE2">
      <w:r w:rsidRPr="00874FE2">
        <w:t>познание характера, сущности и динамики главных природных,  экологических, социально-экономических, геополитических и иных процессов, происходящих в географическом пространстве России и мира;</w:t>
      </w:r>
    </w:p>
    <w:p w:rsidR="00325E90" w:rsidRPr="00874FE2" w:rsidRDefault="00325E90" w:rsidP="00874FE2">
      <w:r w:rsidRPr="00874FE2">
        <w:t>понимание  главных  особенностей  взаимодействия  природы и общества на современном этапе его развития, значения охраны окружающей среды и рационального природопользования, осуществления стратегии устойчивого развития в масштабах России и мира;</w:t>
      </w:r>
    </w:p>
    <w:p w:rsidR="00325E90" w:rsidRPr="00874FE2" w:rsidRDefault="00325E90" w:rsidP="00874FE2">
      <w:r w:rsidRPr="00874FE2">
        <w:t>понимание закономерностей размещения населения и территориальной организации хозяйства в связи с природными, социально-экономическими и экологическими факторами, зависимости проблем адаптации и здоровья человека от географических условий проживания;</w:t>
      </w:r>
    </w:p>
    <w:p w:rsidR="00325E90" w:rsidRPr="00874FE2" w:rsidRDefault="00325E90" w:rsidP="00874FE2">
      <w:r w:rsidRPr="00874FE2">
        <w:t>глубокое и всестороннее изучение географии России, включая различные виды её географического положения, природу, население, хозяйство, регионы, особенности природопользования в их взаимозависимости;</w:t>
      </w:r>
    </w:p>
    <w:p w:rsidR="00325E90" w:rsidRPr="00874FE2" w:rsidRDefault="00325E90" w:rsidP="00874FE2">
      <w:proofErr w:type="gramStart"/>
      <w:r w:rsidRPr="00874FE2">
        <w:t>выработка у обучающихся понимания общественной потребности в географических знаниях, а также формирование у них отношения к географии как возможной области будущей практической деятельности;</w:t>
      </w:r>
      <w:proofErr w:type="gramEnd"/>
    </w:p>
    <w:p w:rsidR="00325E90" w:rsidRPr="00874FE2" w:rsidRDefault="00325E90" w:rsidP="00874FE2">
      <w:r w:rsidRPr="00874FE2">
        <w:t>формирование навыков и умений безопасного и экологически целесообразного поведения в окружающей среде.</w:t>
      </w:r>
    </w:p>
    <w:p w:rsidR="00325E90" w:rsidRPr="00874FE2" w:rsidRDefault="00325E90" w:rsidP="00874FE2">
      <w:r w:rsidRPr="00874FE2">
        <w:t>Построение учебного содержания курса осуществляется по принципу его логической целостности, от общего к частному. Поэтому содержание программы структурировано в виде двух основных блоков: «География Земли» и «География России», в каждом из которых выделяются тематические разделы.</w:t>
      </w:r>
    </w:p>
    <w:p w:rsidR="00325E90" w:rsidRPr="00874FE2" w:rsidRDefault="00325E90" w:rsidP="00874FE2">
      <w:r w:rsidRPr="00874FE2">
        <w:t xml:space="preserve">В блоке «География Земли» у учащихся формируются знания о географической целостности и неоднородности Земли как планеты людей, об общих географических закономерностях развития рельефа, гидрографии, климатических процессов, распределения </w:t>
      </w:r>
      <w:r w:rsidRPr="00874FE2">
        <w:lastRenderedPageBreak/>
        <w:t>растительного и животного мира, влияния природы на жизнь и деятельность людей. Здесь же происходит развитие базовых знаний страноведческого характера: о целостности и дифференциации природы материков, их крупных регионов и стран, о людях, их населяющих, об особенностях их жизни и хозяйственной деятельности в различных природных условиях.</w:t>
      </w:r>
    </w:p>
    <w:p w:rsidR="00325E90" w:rsidRPr="00874FE2" w:rsidRDefault="00325E90" w:rsidP="00874FE2">
      <w:r w:rsidRPr="00874FE2">
        <w:t>Блок «География России» — центральный в системе российского школьного образования, выполняющий наряду с содержательно-обучающей функцией важную идеологическую функцию. Главная цель курса — формирование географического образа своей Родины во всём его многообразии и целостности, на основе комплексного подхода и показа взаимодействия и взаимовлияния трёх основных компонентов — природы, населения и хозяйства.</w:t>
      </w:r>
    </w:p>
    <w:p w:rsidR="00325E90" w:rsidRPr="00874FE2" w:rsidRDefault="00325E90" w:rsidP="00874FE2"/>
    <w:p w:rsidR="00325E90" w:rsidRDefault="00325E90" w:rsidP="00865EA4">
      <w:pPr>
        <w:jc w:val="center"/>
      </w:pPr>
      <w:r>
        <w:t>МЕСТО ГЕОГРАФИИ В УЧЕБНОМ ПЛАНЕ</w:t>
      </w:r>
    </w:p>
    <w:p w:rsidR="00325E90" w:rsidRDefault="00325E90" w:rsidP="00874FE2"/>
    <w:p w:rsidR="00325E90" w:rsidRPr="00874FE2" w:rsidRDefault="00325E90" w:rsidP="00874FE2">
      <w:r w:rsidRPr="00874FE2">
        <w:t>Рабочая программа линии УМК «Сферы. География» разработана в соответствии с учебным планом для ступени основного общего образования. География в основной школе изучается с 5 класса по 9 класс. Общее число учебных часов за пять лет обучения — 280, из них по 34 ч (1 ч в неделю) в 5 и 6 классах и по 68 ч (2 ч в неделю) в 7, 8 и 9 классах.</w:t>
      </w:r>
    </w:p>
    <w:p w:rsidR="00325E90" w:rsidRPr="00874FE2" w:rsidRDefault="00325E90" w:rsidP="00874FE2">
      <w:r w:rsidRPr="00874FE2">
        <w:t>В соответствии с учебным планом курсу географии на ступени основного общего образования предшествует курс «Окружающий мир», включающий определённые географические сведения. Данная рабочая программа учитывает, что по отношению к курсу географии курс «Окружающий мир» является пропедевтическим.</w:t>
      </w:r>
    </w:p>
    <w:p w:rsidR="00325E90" w:rsidRPr="00874FE2" w:rsidRDefault="00325E90" w:rsidP="00874FE2">
      <w:r w:rsidRPr="00874FE2">
        <w:t xml:space="preserve">В основу серии УМК «Сферы» положена идея организации учебно-воспитательного процесса в информационно-образовательной среде, которая представляет собой систему взаимосвязанных компонентов учебно-методического комплекта на бумажных и электронных носителях и включает следующие типы учебно-методических изданий: Учебник, Электронное приложение к учебнику, Тетрадь-тренажёр, Тетрадь-практикум, Тетрадь-экзаменатор, Учебный атлас, Контурные карты с заданиями. В связи с этим в поурочном тематическом планировании к каждому уроку приводятся ссылки на все ресурсы </w:t>
      </w:r>
      <w:r w:rsidRPr="00874FE2">
        <w:lastRenderedPageBreak/>
        <w:t xml:space="preserve">УМК, отвечающие соответствующей теме. Однако это не означает, что все указанные ресурсы должны быть использованы учителем в обязательном порядке при проведении урока на соответствующую тему. Учитель имеет право выстраивать собственную модель проведения урока. При этом он может использовать те или иные ресурсы по своему усмотрению и в том порядке и объёме, которые он считает рациональными и приемлемыми, сообразуясь с собственным опытом, подготовленностью и познавательной активностью учащихся. </w:t>
      </w:r>
    </w:p>
    <w:p w:rsidR="00325E90" w:rsidRPr="00874FE2" w:rsidRDefault="00325E90" w:rsidP="00874FE2">
      <w:r w:rsidRPr="00874FE2">
        <w:t xml:space="preserve">Это </w:t>
      </w:r>
      <w:proofErr w:type="gramStart"/>
      <w:r w:rsidRPr="00874FE2">
        <w:t>относится</w:t>
      </w:r>
      <w:proofErr w:type="gramEnd"/>
      <w:r w:rsidRPr="00874FE2">
        <w:t xml:space="preserve">  в том числе и к проведению практических работ.</w:t>
      </w:r>
    </w:p>
    <w:p w:rsidR="00325E90" w:rsidRPr="00874FE2" w:rsidRDefault="00325E90" w:rsidP="00874FE2">
      <w:r w:rsidRPr="00874FE2">
        <w:t>Предлагаемые авторами УМК разработки практических работ в Тетради-практикуме совмещают несколько видов последовательно выстроенных учебных действий. Эти учебные действия сформулированы в поурочном    тематическом    планировании в графе  «Характеристика основных видов деятельности ученика» (на основе</w:t>
      </w:r>
      <w:r w:rsidRPr="00874FE2">
        <w:tab/>
        <w:t>учебных действий).  В связи с этим учитель может  не полностью  выполнять практическую работу, а выбрать из неё какой-либо фрагмент или отрабатывать соответствующие учебные действия на ином материале. Практическая работа может выполняться также на  итоговом уроке по той или иной теме в качестве контрольного мероприятия.</w:t>
      </w:r>
    </w:p>
    <w:p w:rsidR="00325E90" w:rsidRPr="00874FE2" w:rsidRDefault="00325E90" w:rsidP="00874FE2"/>
    <w:p w:rsidR="00325E90" w:rsidRDefault="00325E90" w:rsidP="00865EA4">
      <w:pPr>
        <w:jc w:val="center"/>
      </w:pPr>
      <w:r>
        <w:t>РЕЗУЛЬТАТЫ ОБУЧЕНИЯ ГЕОГРАФИИ</w:t>
      </w:r>
    </w:p>
    <w:p w:rsidR="00325E90" w:rsidRDefault="00325E90" w:rsidP="00874FE2"/>
    <w:p w:rsidR="00325E90" w:rsidRPr="00874FE2" w:rsidRDefault="00325E90" w:rsidP="00874FE2">
      <w:r w:rsidRPr="00874FE2">
        <w:t>Личностными результатами обучения географии в основной школе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ориентации, идейно-нравственных, культурных и этических принципов и норм поведения.</w:t>
      </w:r>
    </w:p>
    <w:p w:rsidR="00325E90" w:rsidRPr="00874FE2" w:rsidRDefault="00325E90" w:rsidP="00874FE2">
      <w:r w:rsidRPr="00874FE2">
        <w:t>Важнейшие личностные результаты обучения географии:</w:t>
      </w:r>
    </w:p>
    <w:p w:rsidR="00325E90" w:rsidRPr="00874FE2" w:rsidRDefault="00325E90" w:rsidP="00874FE2">
      <w:proofErr w:type="gramStart"/>
      <w:r w:rsidRPr="00874FE2">
        <w:t xml:space="preserve">воспитание российской гражданской идентичности: патриотизма,   любви   и  уважения   к   Отечеству,   чувства  гордости за свою Родину; осознание единства географического пространства России как единой среды проживания населяющих её народов, определяющей общность их исторических судеб; осознание своей этнической принадлежности, усвоение </w:t>
      </w:r>
      <w:r w:rsidRPr="00874FE2">
        <w:lastRenderedPageBreak/>
        <w:t>гуманистических и традиционных ценностей многонационального российского общества; воспитание чувства ответственности и долга перед Родиной;</w:t>
      </w:r>
      <w:proofErr w:type="gramEnd"/>
    </w:p>
    <w:p w:rsidR="00325E90" w:rsidRPr="00874FE2" w:rsidRDefault="00325E90" w:rsidP="00874FE2">
      <w:r w:rsidRPr="00874FE2">
        <w:t>формирование ответственного отношения к учению,  готовности и способности учащихся к саморазвитию и самообразованию на основе мотивации к обучению и познанию, осознанному     выбору     и     построению дальнейшей    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интересов;</w:t>
      </w:r>
    </w:p>
    <w:p w:rsidR="00325E90" w:rsidRPr="00874FE2" w:rsidRDefault="00325E90" w:rsidP="00874FE2">
      <w:r w:rsidRPr="00874FE2">
        <w:t>формирование личностных представлений о целостности природы, населения и хозяйства Земли и её крупных районов и стран, о России как субъекте мирового географического пространства, её месте и роли в современном мире; осознание значимости и общности глобальных проблем человечества;</w:t>
      </w:r>
    </w:p>
    <w:p w:rsidR="00325E90" w:rsidRPr="00874FE2" w:rsidRDefault="00325E90" w:rsidP="00874FE2">
      <w:r w:rsidRPr="00874FE2">
        <w:t>формирование   уважительного   отношения   к    истории, культуре,   национальным   особенностям,   традициям   и   образу жизни других народов; осознанной доброжелательности к другому человеку, его мнению, мировоззрению, культуре, языку, вере; готовности и способности вести диалог с другими людьми и достигать в нём взаимопонимания;</w:t>
      </w:r>
    </w:p>
    <w:p w:rsidR="00325E90" w:rsidRPr="00874FE2" w:rsidRDefault="00325E90" w:rsidP="00874FE2">
      <w:r w:rsidRPr="00874FE2">
        <w:t>освоение   социальных   норм,   правил   поведения,   ролей и форм социальной жизни в группах и сообществах, 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 этнокультурных,  социальных и экономических особенностей;</w:t>
      </w:r>
    </w:p>
    <w:p w:rsidR="00325E90" w:rsidRPr="00874FE2" w:rsidRDefault="00325E90" w:rsidP="00874FE2">
      <w:r w:rsidRPr="00874FE2"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325E90" w:rsidRPr="00874FE2" w:rsidRDefault="00325E90" w:rsidP="00874FE2">
      <w:r w:rsidRPr="00874FE2"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325E90" w:rsidRPr="00874FE2" w:rsidRDefault="00325E90" w:rsidP="00874FE2">
      <w:r w:rsidRPr="00874FE2">
        <w:t xml:space="preserve">формирование ценности здорового и безопасного образа жизни; усвоение правил индивидуального и коллективного безопасного   поведения   в   чрезвычайных   ситуациях,   </w:t>
      </w:r>
      <w:r w:rsidRPr="00874FE2">
        <w:lastRenderedPageBreak/>
        <w:t>угрожающих жизни   и   здоровью   людей,   правил   поведения   на   транспорте и на дорогах;</w:t>
      </w:r>
    </w:p>
    <w:p w:rsidR="00325E90" w:rsidRPr="00874FE2" w:rsidRDefault="00325E90" w:rsidP="00874FE2">
      <w:r w:rsidRPr="00874FE2">
        <w:t>формирование  экологического  сознания  на основе 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природопользования:</w:t>
      </w:r>
    </w:p>
    <w:p w:rsidR="00325E90" w:rsidRPr="00874FE2" w:rsidRDefault="00325E90" w:rsidP="00874FE2">
      <w:r w:rsidRPr="00874FE2">
        <w:t>осознание значения семьи в жизни человека и общества, ценности семейной жизни, уважительного и заботливого отношения к членам своей семьи;</w:t>
      </w:r>
    </w:p>
    <w:p w:rsidR="00325E90" w:rsidRPr="00874FE2" w:rsidRDefault="00325E90" w:rsidP="00874FE2">
      <w:r w:rsidRPr="00874FE2">
        <w:t>развитие эмоционально-ценностного отношения к природе,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325E90" w:rsidRPr="00874FE2" w:rsidRDefault="00325E90" w:rsidP="00874FE2">
      <w:proofErr w:type="spellStart"/>
      <w:r w:rsidRPr="00874FE2">
        <w:t>Метапредметные</w:t>
      </w:r>
      <w:proofErr w:type="spellEnd"/>
      <w:r w:rsidRPr="00874FE2">
        <w:t xml:space="preserve"> результаты включают освоенные обучающимися универсальные учебные действия, обеспечивающие овладение ключевыми компетенциями, составляющими основу умения учиться. Важнейшие </w:t>
      </w:r>
      <w:proofErr w:type="spellStart"/>
      <w:r w:rsidRPr="00874FE2">
        <w:t>метапредметные</w:t>
      </w:r>
      <w:proofErr w:type="spellEnd"/>
      <w:r w:rsidRPr="00874FE2">
        <w:t xml:space="preserve"> результаты обучения географии: </w:t>
      </w:r>
    </w:p>
    <w:p w:rsidR="00325E90" w:rsidRPr="00874FE2" w:rsidRDefault="00325E90" w:rsidP="00874FE2">
      <w:r w:rsidRPr="00874FE2">
        <w:t>1)    умение самостоятельно определять цели своего обучения, ставить и формулировать для себя новые задачи в учёбе и познавательной  деятельности, развивать  мотивы  и  интересы  своей познавательной деятельности;</w:t>
      </w:r>
    </w:p>
    <w:p w:rsidR="00325E90" w:rsidRPr="00874FE2" w:rsidRDefault="00325E90" w:rsidP="00874FE2">
      <w:r w:rsidRPr="00874FE2">
        <w:t>умение  самостоятельно  планировать  пути 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325E90" w:rsidRPr="00874FE2" w:rsidRDefault="00325E90" w:rsidP="00874FE2">
      <w:r w:rsidRPr="00874FE2">
        <w:t>умение  соотносить  свои  действия  с  планируемыми  результатами, осуществлять контроль своей деятельности в процессе   достижения   результата,   определять   способы  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325E90" w:rsidRPr="00874FE2" w:rsidRDefault="00325E90" w:rsidP="00874FE2">
      <w:r w:rsidRPr="00874FE2">
        <w:t>умение оценивать правильность выполнения учебной задачи, собственные возможности её решения;</w:t>
      </w:r>
    </w:p>
    <w:p w:rsidR="00325E90" w:rsidRPr="00874FE2" w:rsidRDefault="00325E90" w:rsidP="00874FE2">
      <w:r w:rsidRPr="00874FE2"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325E90" w:rsidRPr="00874FE2" w:rsidRDefault="00325E90" w:rsidP="00874FE2">
      <w:r w:rsidRPr="00874FE2">
        <w:t xml:space="preserve">умение определять понятия, делать обобщения, устанавливать аналогии, классифицировать,    самостоятельно выбирать основания    и    критерии    для    </w:t>
      </w:r>
      <w:r w:rsidRPr="00874FE2">
        <w:lastRenderedPageBreak/>
        <w:t xml:space="preserve">классификации,    устанавливать причинно-следственные связи, строить </w:t>
      </w:r>
      <w:proofErr w:type="gramStart"/>
      <w:r w:rsidRPr="00874FE2">
        <w:t>логическое рассуждение</w:t>
      </w:r>
      <w:proofErr w:type="gramEnd"/>
      <w:r w:rsidRPr="00874FE2">
        <w:t>, умозаключение (индуктивное, дедуктивное и по аналогии) и делать выводы;</w:t>
      </w:r>
    </w:p>
    <w:p w:rsidR="00325E90" w:rsidRPr="00874FE2" w:rsidRDefault="00325E90" w:rsidP="00874FE2">
      <w:r w:rsidRPr="00874FE2">
        <w:t>умение  создавать,   применять  и  преобразовывать  знаки и символы,  модели и схемы для решения учебных и познавательных задач;</w:t>
      </w:r>
    </w:p>
    <w:p w:rsidR="00325E90" w:rsidRPr="00874FE2" w:rsidRDefault="00325E90" w:rsidP="00874FE2">
      <w:r w:rsidRPr="00874FE2">
        <w:t>смысловое чтение;</w:t>
      </w:r>
    </w:p>
    <w:p w:rsidR="00325E90" w:rsidRPr="00874FE2" w:rsidRDefault="00325E90" w:rsidP="00874FE2">
      <w:r w:rsidRPr="00874FE2">
        <w:t>умение организовывать учебное сотрудничество и совместную деятельность с учителем и со сверстниками;    работать индивидуально и в группе: находить общее решение и разрешать конфликты на основе согласования позиций и учёта интересов;  формулировать,  аргументировать и отстаивать своё мнение;</w:t>
      </w:r>
    </w:p>
    <w:p w:rsidR="00325E90" w:rsidRPr="00874FE2" w:rsidRDefault="00325E90" w:rsidP="00874FE2">
      <w:r w:rsidRPr="00874FE2">
        <w:t>умение осознанно использовать речевые средства в соответствии   с   задачей   коммуникации,    для   выражения  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325E90" w:rsidRPr="00874FE2" w:rsidRDefault="00325E90" w:rsidP="00874FE2">
      <w:r w:rsidRPr="00874FE2">
        <w:t>формирование и развитие компетентности в области использования    информационно-коммуникационных    технологий (</w:t>
      </w:r>
      <w:proofErr w:type="spellStart"/>
      <w:proofErr w:type="gramStart"/>
      <w:r w:rsidRPr="00874FE2">
        <w:t>ИКТ-компетенции</w:t>
      </w:r>
      <w:proofErr w:type="spellEnd"/>
      <w:proofErr w:type="gramEnd"/>
      <w:r w:rsidRPr="00874FE2">
        <w:t>).</w:t>
      </w:r>
    </w:p>
    <w:p w:rsidR="00325E90" w:rsidRPr="00874FE2" w:rsidRDefault="00325E90" w:rsidP="00874FE2">
      <w:r w:rsidRPr="00874FE2">
        <w:t>Предметными результатами освоения выпускниками основной школы программы по географии являются:</w:t>
      </w:r>
    </w:p>
    <w:p w:rsidR="00325E90" w:rsidRPr="00874FE2" w:rsidRDefault="00325E90" w:rsidP="00874FE2">
      <w:r w:rsidRPr="00874FE2">
        <w:t>формирование   представлений   о   географической   науке, её роли в освоении планеты человеком, о географических знаниях как компоненте научной картины мира, об их необходимости для   решения  современных   практических   задач   человечества и своей страны, в том числе задачи охраны окружающей среды и рационального природопользования;</w:t>
      </w:r>
    </w:p>
    <w:p w:rsidR="00325E90" w:rsidRPr="00874FE2" w:rsidRDefault="00325E90" w:rsidP="00874FE2">
      <w:r w:rsidRPr="00874FE2">
        <w:t>формирование первичных навыков использования территориального  подхода  как  основы   географического  мышления для осознания своего места в целостном, многообразном и быстро изменяющемся мире и адекватной ориентации в нём;</w:t>
      </w:r>
    </w:p>
    <w:p w:rsidR="00325E90" w:rsidRDefault="00325E90" w:rsidP="00874FE2">
      <w:r w:rsidRPr="00874FE2">
        <w:t>формирование представлений и основополагающих знаний о целостности и неоднородности Земли как планеты людей в пространстве и во времени, об основных этапах её географического</w:t>
      </w:r>
      <w:r w:rsidR="00874FE2">
        <w:t xml:space="preserve"> </w:t>
      </w:r>
      <w:r w:rsidRPr="00874FE2">
        <w:t>освоения,</w:t>
      </w:r>
      <w:r w:rsidR="00874FE2">
        <w:t xml:space="preserve"> </w:t>
      </w:r>
      <w:r w:rsidRPr="00874FE2">
        <w:t>особенностях</w:t>
      </w:r>
      <w:r w:rsidR="00874FE2">
        <w:t xml:space="preserve"> </w:t>
      </w:r>
      <w:r w:rsidRPr="00874FE2">
        <w:t>природы,</w:t>
      </w:r>
      <w:r w:rsidR="00874FE2">
        <w:t xml:space="preserve"> </w:t>
      </w:r>
      <w:r w:rsidRPr="00874FE2">
        <w:t>жизни,</w:t>
      </w:r>
      <w:r w:rsidR="00874FE2">
        <w:t xml:space="preserve"> </w:t>
      </w:r>
      <w:r w:rsidRPr="00874FE2">
        <w:t>культуры</w:t>
      </w:r>
      <w:r w:rsidR="00874FE2">
        <w:t xml:space="preserve"> </w:t>
      </w:r>
      <w:r w:rsidRPr="00874FE2">
        <w:t>и хозяйственной деятельности людей, экологических проблемах на разных материках и в отдельных странах;</w:t>
      </w:r>
    </w:p>
    <w:p w:rsidR="00325E90" w:rsidRPr="00874FE2" w:rsidRDefault="00325E90" w:rsidP="00874FE2">
      <w:r w:rsidRPr="00874FE2">
        <w:lastRenderedPageBreak/>
        <w:t>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её экологических параметров;</w:t>
      </w:r>
    </w:p>
    <w:p w:rsidR="00325E90" w:rsidRPr="00874FE2" w:rsidRDefault="00325E90" w:rsidP="00874FE2">
      <w:r w:rsidRPr="00874FE2">
        <w:t>овладение основами картографической грамотности и использования   географической   карты   как   одного   из   «языков» международного общения;</w:t>
      </w:r>
    </w:p>
    <w:p w:rsidR="00325E90" w:rsidRPr="00874FE2" w:rsidRDefault="00325E90" w:rsidP="00874FE2">
      <w:r w:rsidRPr="00874FE2">
        <w:t>овладение основными навыками нахождения, использования и презентации географической информации;</w:t>
      </w:r>
    </w:p>
    <w:p w:rsidR="00325E90" w:rsidRPr="00874FE2" w:rsidRDefault="00325E90" w:rsidP="00874FE2">
      <w:r w:rsidRPr="00874FE2">
        <w:t>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</w:r>
    </w:p>
    <w:p w:rsidR="00325E90" w:rsidRPr="00874FE2" w:rsidRDefault="00325E90" w:rsidP="00874FE2">
      <w:r w:rsidRPr="00874FE2">
        <w:t>формирование  представлений  об  особенностях 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среде.</w:t>
      </w:r>
    </w:p>
    <w:p w:rsidR="00325E90" w:rsidRDefault="00325E90" w:rsidP="00874FE2"/>
    <w:p w:rsidR="00325E90" w:rsidRPr="00365935" w:rsidRDefault="00325E90" w:rsidP="00865EA4">
      <w:pPr>
        <w:jc w:val="center"/>
        <w:rPr>
          <w:spacing w:val="4"/>
        </w:rPr>
      </w:pPr>
      <w:r w:rsidRPr="00365935">
        <w:t xml:space="preserve">СОДЕРЖАНИЕ КУРСА </w:t>
      </w:r>
      <w:r w:rsidRPr="00365935">
        <w:rPr>
          <w:spacing w:val="4"/>
        </w:rPr>
        <w:t>ГЕОГРАФИЯ ЗЕМЛИ</w:t>
      </w:r>
    </w:p>
    <w:p w:rsidR="00325E90" w:rsidRDefault="00325E90" w:rsidP="00874FE2"/>
    <w:p w:rsidR="00325E90" w:rsidRPr="00874FE2" w:rsidRDefault="00325E90" w:rsidP="00874FE2">
      <w:r w:rsidRPr="00874FE2">
        <w:t>Раздел 1. Источни</w:t>
      </w:r>
      <w:r w:rsidR="005D5730" w:rsidRPr="00874FE2">
        <w:t>ки географической информации (34 часа</w:t>
      </w:r>
      <w:r w:rsidRPr="00874FE2">
        <w:t>) Развитие    географических    знаний    о    Земле.   Развитие представлений человека о мире. Выдающиеся географические открытия. Современный этап научных географических исследований. Практическая работа 1. Составление презентаций о великих путешественниках.</w:t>
      </w:r>
    </w:p>
    <w:p w:rsidR="00325E90" w:rsidRPr="00874FE2" w:rsidRDefault="00325E90" w:rsidP="00874FE2">
      <w:r w:rsidRPr="00874FE2">
        <w:t>Глобус. Масштаб и его виды. Параллели. Меридианы. Определение направлений на глобусе. Градусная сетка. Географические координаты, их определение. Способы изображения земной поверхности.</w:t>
      </w:r>
    </w:p>
    <w:p w:rsidR="00325E90" w:rsidRPr="00874FE2" w:rsidRDefault="00325E90" w:rsidP="00874FE2">
      <w:r w:rsidRPr="00874FE2">
        <w:t xml:space="preserve">План местности. Ориентирование и способы ориентирования на местности. Компас. Азимут. Измерение расстояний и определение направлений на местности и плане. Способы изображения рельефа земной поверхности. Условные знаки. Чтение плана местности. Решение практических задач по плану. Составление простейшего плана местности. </w:t>
      </w:r>
      <w:r w:rsidRPr="00874FE2">
        <w:lastRenderedPageBreak/>
        <w:t>Практическая работа 2. Ориентирование и определение азимутов на местности и плане. Практическая работа 3. Полярная съёмка местности. Практическая работа 4. Составление маршрута путешествия.</w:t>
      </w:r>
    </w:p>
    <w:p w:rsidR="00325E90" w:rsidRPr="00874FE2" w:rsidRDefault="00325E90" w:rsidP="00874FE2">
      <w:r w:rsidRPr="00874FE2">
        <w:t>Географическая карта — особый источник информации.</w:t>
      </w:r>
    </w:p>
    <w:p w:rsidR="00325E90" w:rsidRPr="00874FE2" w:rsidRDefault="00325E90" w:rsidP="00874FE2">
      <w:r w:rsidRPr="00874FE2">
        <w:t>Отличия карты от плана. Легенда карты, градусная сетка. Ориентирование и измерение расстояний по карте. Чтение карты, определение местоположения географических объектов, абсолютных высот. Разнообразие карт.</w:t>
      </w:r>
    </w:p>
    <w:p w:rsidR="00325E90" w:rsidRPr="00874FE2" w:rsidRDefault="00325E90" w:rsidP="00874FE2">
      <w:r w:rsidRPr="00874FE2">
        <w:t>Географические методы, изучения окружающей среды. Наблюдение. Описательные и сравнительные методы. Использование инструментов и приборов. Картографический метод. Моделирование как метод изучения географических объектов и процессов.</w:t>
      </w:r>
    </w:p>
    <w:p w:rsidR="00325E90" w:rsidRPr="00874FE2" w:rsidRDefault="00325E90" w:rsidP="00874FE2">
      <w:r w:rsidRPr="00874FE2">
        <w:t xml:space="preserve">Раздел 2. Природа Земли и человек </w:t>
      </w:r>
      <w:r w:rsidR="00002D26" w:rsidRPr="00874FE2">
        <w:t>(34</w:t>
      </w:r>
      <w:r w:rsidR="005D5730" w:rsidRPr="00874FE2">
        <w:t xml:space="preserve"> часа</w:t>
      </w:r>
      <w:r w:rsidRPr="00874FE2">
        <w:t>)</w:t>
      </w:r>
    </w:p>
    <w:p w:rsidR="00325E90" w:rsidRPr="00874FE2" w:rsidRDefault="00325E90" w:rsidP="00874FE2">
      <w:r w:rsidRPr="00874FE2">
        <w:t>Земля — планета Солнечной системы. Земля — планета Солнечной системы. Форма, размеры и движения Земли, их географические следствия. Неравномерное распределение солнечного света и тепла на поверхности Земли. Пояса освещённости. Часовые пояса. Влияние космоса на Землю и жизнь людей.</w:t>
      </w:r>
    </w:p>
    <w:p w:rsidR="00325E90" w:rsidRPr="00874FE2" w:rsidRDefault="00325E90" w:rsidP="00874FE2">
      <w:r w:rsidRPr="00874FE2">
        <w:t>Земная кора и литосфера. Рельеф Земли. Внутреннее строение Земли, методы его изучения.</w:t>
      </w:r>
    </w:p>
    <w:p w:rsidR="00325E90" w:rsidRPr="00874FE2" w:rsidRDefault="00325E90" w:rsidP="00874FE2">
      <w:r w:rsidRPr="00874FE2">
        <w:t xml:space="preserve">Земная кора и литосфера. Горные породы и полезные ископаемые. Состав земной коры, её строение под материками и океанами. </w:t>
      </w:r>
      <w:proofErr w:type="spellStart"/>
      <w:r w:rsidRPr="00874FE2">
        <w:t>Литосферные</w:t>
      </w:r>
      <w:proofErr w:type="spellEnd"/>
      <w:r w:rsidRPr="00874FE2">
        <w:t xml:space="preserve"> плиты, их движение и взаимодействие. Медленные движения земной коры. Землетрясения и вулканизм. Условия жизни людей в районах распространения землетрясений и вулканизма, обеспечение безопасности населения. Внешние процессы, изменяющие земную поверхность. Практическая работа 5. Определению горных пород и описанию их свойствам. </w:t>
      </w:r>
    </w:p>
    <w:p w:rsidR="00325E90" w:rsidRPr="00874FE2" w:rsidRDefault="00325E90" w:rsidP="00874FE2">
      <w:r w:rsidRPr="00874FE2">
        <w:t xml:space="preserve">Рельеф Земли. Зависимость крупнейших форм рельефа от строения земной коры. Неоднородность земной поверхности как следствие взаимодействия внутренних сил Земли и внешних процессов. Основные формы рельефа суши и дна Мирового океана. Различия гор и равнин по высоте. Описание рельефа территории по карте. </w:t>
      </w:r>
    </w:p>
    <w:p w:rsidR="00325E90" w:rsidRPr="00874FE2" w:rsidRDefault="00325E90" w:rsidP="00874FE2">
      <w:r w:rsidRPr="00874FE2">
        <w:lastRenderedPageBreak/>
        <w:t>Человек и литосфера. Опасные природные явления, их предупреждение. Особенности жизни и деятельности человека в горах и на равнинах. Воздействие хозяйственной деятельности на литосферу. Преобразование рельефа, антропогенные формы рельефа.</w:t>
      </w:r>
    </w:p>
    <w:p w:rsidR="00325E90" w:rsidRPr="00874FE2" w:rsidRDefault="00325E90" w:rsidP="00874FE2">
      <w:r w:rsidRPr="00874FE2">
        <w:t>Атмосфера — воздушная оболочка Земли.</w:t>
      </w:r>
    </w:p>
    <w:p w:rsidR="00325E90" w:rsidRPr="00874FE2" w:rsidRDefault="00325E90" w:rsidP="00874FE2">
      <w:r w:rsidRPr="00874FE2">
        <w:t>Атмосфера. Состав атмосферы, её структура. Значение атмосферы для жизни на Земле. Нагревание атмосферы, температура воздуха, распределение тепла на Земле. Суточные и годовые колебания температуры воздуха. Средние температуры. Изменение температуры с высотой.</w:t>
      </w:r>
    </w:p>
    <w:p w:rsidR="00325E90" w:rsidRPr="00874FE2" w:rsidRDefault="00325E90" w:rsidP="00874FE2">
      <w:r w:rsidRPr="00874FE2">
        <w:t>Влага в атмосфере. Облачность, её влияние на погоду. Атмосферные осадки, их виды, условия образования. Распределение влаги на поверхности Земли. Влияние атмосферных осадков на жизнь и деятельность человека.</w:t>
      </w:r>
    </w:p>
    <w:p w:rsidR="00325E90" w:rsidRPr="00874FE2" w:rsidRDefault="00325E90" w:rsidP="00874FE2">
      <w:r w:rsidRPr="00874FE2">
        <w:t>Атмосферное давление, ветры. Изменение атмосферного давления с высотой. Направление и сила ветра. Роза ветров. Постоянные ветры Земли. Типы воздушных масс; условия их формирования и свойства.</w:t>
      </w:r>
    </w:p>
    <w:p w:rsidR="00325E90" w:rsidRPr="00874FE2" w:rsidRDefault="00325E90" w:rsidP="00874FE2">
      <w:r w:rsidRPr="00874FE2">
        <w:t xml:space="preserve">Погода и климат. Элементы погоды, способы их измерения, метеорологические приборы и инструменты. Наблюдения за погодой. Измерения элементов погоды с помощью приборов. Построение графиков изменения температуры и облачности, розы ветров; выделение преобладающих типов погоды за период наблюдения. Решение практических задач на определение изменений температуры и давления воздуха с высотой, влажности воздуха. Чтение карт погоды. Прогнозы погоды. Климат и климатические пояса. Практическая работа 1.  Обобщение данных о температуре воздуха в дневнике наблюдений погоды. Практическая работа 2. Вычерчивание розы ветров. </w:t>
      </w:r>
    </w:p>
    <w:p w:rsidR="00325E90" w:rsidRPr="00874FE2" w:rsidRDefault="00325E90" w:rsidP="00874FE2">
      <w:r w:rsidRPr="00874FE2">
        <w:t>Человек и атмосфера. Стихийные явления в атмосфере, их характеристика и правила обеспечения личной безопасности. Пути сохранения качества воздушной среды. Адаптация человека к климатическим условиям местности. Особенности жизни в экстремальных климатических условиях.</w:t>
      </w:r>
    </w:p>
    <w:p w:rsidR="00325E90" w:rsidRPr="00874FE2" w:rsidRDefault="00325E90" w:rsidP="00874FE2">
      <w:r w:rsidRPr="00874FE2">
        <w:t>Гидросфера — водная оболочка Земли.</w:t>
      </w:r>
    </w:p>
    <w:p w:rsidR="00325E90" w:rsidRPr="00874FE2" w:rsidRDefault="00325E90" w:rsidP="00874FE2">
      <w:r w:rsidRPr="00874FE2">
        <w:t>Вода на Земле. Части гидросферы. Мировой круговорот воды.</w:t>
      </w:r>
    </w:p>
    <w:p w:rsidR="00325E90" w:rsidRPr="00874FE2" w:rsidRDefault="00325E90" w:rsidP="00874FE2">
      <w:r w:rsidRPr="00874FE2">
        <w:lastRenderedPageBreak/>
        <w:t xml:space="preserve">Океаны. Части Мирового океана. Методы изучения морских глубин. Свойства вод Мирового океана. Движение воды в Океане. Использование карт для определения географического положения морей и океанов, глубин, направлений морских течений, свойств воды. Роль Мирового океана в формировании климатов Земли. Минеральные и органические ресурсы Океана, их значение и хозяйственное использование. Морской транспорт, порты, каналы. Источники загрязнения вод Океана, меры по сохранению качества вод и органического мира. </w:t>
      </w:r>
      <w:r w:rsidR="00365935" w:rsidRPr="00874FE2">
        <w:t>Практическая работа</w:t>
      </w:r>
      <w:r w:rsidRPr="00874FE2">
        <w:t xml:space="preserve">. Описание вод Мирового океана на основе анализа карт. </w:t>
      </w:r>
    </w:p>
    <w:p w:rsidR="00325E90" w:rsidRPr="00874FE2" w:rsidRDefault="00325E90" w:rsidP="00874FE2">
      <w:r w:rsidRPr="00874FE2">
        <w:t xml:space="preserve">Воды суши. Реки Земли — их общие черты и различия. Речная система. Питание и режим рек. Озёра, водохранилища, болота. Использование карт для определения географического положения водных объектов, частей речных систем, границ и площади водосборных бассейнов, направления течения рек. Значение поверхностных вод для человека, их рациональное использование.  </w:t>
      </w:r>
      <w:r w:rsidR="00365935" w:rsidRPr="00874FE2">
        <w:t>Практическая работа</w:t>
      </w:r>
      <w:r w:rsidRPr="00874FE2">
        <w:t>. Нанести на контурную карту реки и озера.</w:t>
      </w:r>
    </w:p>
    <w:p w:rsidR="00325E90" w:rsidRPr="00874FE2" w:rsidRDefault="00325E90" w:rsidP="00874FE2">
      <w:r w:rsidRPr="00874FE2">
        <w:t>Происхождение и виды подземных вод, возможности их использования человеком. Зависимость уровня грунтовых вод от климата, характера поверхности, особенностей горных пород. Минеральные воды.</w:t>
      </w:r>
    </w:p>
    <w:p w:rsidR="00325E90" w:rsidRPr="00874FE2" w:rsidRDefault="00325E90" w:rsidP="00874FE2">
      <w:r w:rsidRPr="00874FE2">
        <w:t>Ледники — главные аккумуляторы пресной воды на Земле. Покровные и горные ледники, многолетняя мерзлота: географическое распространение, воздействие на хозяйственную деятельность.</w:t>
      </w:r>
    </w:p>
    <w:p w:rsidR="00325E90" w:rsidRPr="00874FE2" w:rsidRDefault="00325E90" w:rsidP="00874FE2">
      <w:r w:rsidRPr="00874FE2">
        <w:t>Человек и гидросфера. Источники пресной воды на Земле. Проблемы, связанные с ограниченными запасами пресной воды на Земле, и пути их решения. Неблагоприятные и опасные явления в гидросфере. Меры предупреждения опасных явлений и борьбы с ними, правила обеспечения личной безопасности.</w:t>
      </w:r>
    </w:p>
    <w:p w:rsidR="00325E90" w:rsidRPr="00874FE2" w:rsidRDefault="00325E90" w:rsidP="00874FE2">
      <w:r w:rsidRPr="00874FE2">
        <w:t xml:space="preserve">Биосфера Земли. Разнообразие растительного и животного мира Земли. Особенности распространения живых организмов на суше и в Мировом океане. Границы биосферы и взаимодействие компонентов природы. Приспособление живых организмов к среде обитания. Биологический круговорот. Роль биосферы. Широтная зональность и высотная поясность в растительном и животном мире. Влияние человека на биосферу. Охрана растительного и </w:t>
      </w:r>
      <w:r w:rsidRPr="00874FE2">
        <w:lastRenderedPageBreak/>
        <w:t>животного мира Земли. Наблюдения за растительностью и животным миром как способ определения качества окружающей среды.</w:t>
      </w:r>
    </w:p>
    <w:p w:rsidR="00325E90" w:rsidRPr="00874FE2" w:rsidRDefault="00325E90" w:rsidP="00874FE2">
      <w:r w:rsidRPr="00874FE2">
        <w:t>Почва как особое природное образование. Состав почв, взаимодействие живого и неживого в почве, образование гумуса. Строение и разнообразие почв. Главные факторы (условия) почвообразования, основные зональные типы почв. Плодородие почв, пути его повышения. Роль человека и его хозяйственной деятельности в сохранении и улучшении почв.</w:t>
      </w:r>
    </w:p>
    <w:p w:rsidR="00325E90" w:rsidRPr="00874FE2" w:rsidRDefault="00325E90" w:rsidP="00874FE2">
      <w:r w:rsidRPr="00874FE2">
        <w:t xml:space="preserve">Географическая оболочка Земли. Строение, свойства и закономерности географической оболочки, взаимосвязи между её составными частями. Территориальные комплексы: природные, природно-антропогенные. Географическая оболочка — крупнейший природный комплекс Земли. Широтная зональность и высотная поясность. Природные зоны Земли. Особенности взаимодействия компонентов природы и хозяйственной деятельности человека в разных природных зонах. Географическая оболочка как окружающая человека среда. </w:t>
      </w:r>
      <w:r w:rsidR="00365935" w:rsidRPr="00874FE2">
        <w:t>Практическая работа</w:t>
      </w:r>
      <w:r w:rsidRPr="00874FE2">
        <w:t>. Описание природного комплекса своей местности.</w:t>
      </w:r>
    </w:p>
    <w:p w:rsidR="00325E90" w:rsidRPr="00874FE2" w:rsidRDefault="00325E90" w:rsidP="00874FE2">
      <w:r w:rsidRPr="00874FE2">
        <w:t xml:space="preserve">Раздел 3. Население Земли </w:t>
      </w:r>
      <w:r w:rsidR="005D5730" w:rsidRPr="00874FE2">
        <w:t>(68</w:t>
      </w:r>
      <w:r w:rsidRPr="00874FE2">
        <w:t xml:space="preserve"> часов)</w:t>
      </w:r>
      <w:r w:rsidR="00874FE2" w:rsidRPr="00874FE2">
        <w:tab/>
      </w:r>
    </w:p>
    <w:p w:rsidR="00325E90" w:rsidRPr="00365935" w:rsidRDefault="00325E90" w:rsidP="00874FE2">
      <w:pPr>
        <w:rPr>
          <w:spacing w:val="7"/>
        </w:rPr>
      </w:pPr>
      <w:r w:rsidRPr="00365935">
        <w:rPr>
          <w:iCs/>
          <w:spacing w:val="9"/>
        </w:rPr>
        <w:t xml:space="preserve">Заселение человеком. Земли. Расы. </w:t>
      </w:r>
      <w:r w:rsidRPr="00365935">
        <w:rPr>
          <w:spacing w:val="9"/>
        </w:rPr>
        <w:t>Основные пути рас</w:t>
      </w:r>
      <w:r w:rsidRPr="00365935">
        <w:t xml:space="preserve">селения древнего человека. Расы. Внешние признаки людей </w:t>
      </w:r>
      <w:r w:rsidRPr="00365935">
        <w:rPr>
          <w:spacing w:val="13"/>
        </w:rPr>
        <w:t xml:space="preserve">различных рас. Анализ различных источников информации </w:t>
      </w:r>
      <w:r w:rsidRPr="00365935">
        <w:t xml:space="preserve">с целью </w:t>
      </w:r>
      <w:proofErr w:type="gramStart"/>
      <w:r w:rsidRPr="00365935">
        <w:t>выявления  регионов проживания представителей раз</w:t>
      </w:r>
      <w:r w:rsidRPr="00365935">
        <w:rPr>
          <w:spacing w:val="7"/>
        </w:rPr>
        <w:t>личных рас</w:t>
      </w:r>
      <w:proofErr w:type="gramEnd"/>
      <w:r w:rsidRPr="00365935">
        <w:rPr>
          <w:spacing w:val="7"/>
        </w:rPr>
        <w:t xml:space="preserve">. </w:t>
      </w:r>
      <w:r w:rsidR="00365935" w:rsidRPr="00365935">
        <w:rPr>
          <w:spacing w:val="7"/>
        </w:rPr>
        <w:t>Практическая работа</w:t>
      </w:r>
      <w:r w:rsidRPr="00365935">
        <w:rPr>
          <w:spacing w:val="7"/>
        </w:rPr>
        <w:t>. Установление особенностей историко-культурного региона мира (по выбору).</w:t>
      </w:r>
    </w:p>
    <w:p w:rsidR="00325E90" w:rsidRPr="00365935" w:rsidRDefault="00F5181D" w:rsidP="00874FE2">
      <w:r>
        <w:t xml:space="preserve">   </w:t>
      </w:r>
      <w:r w:rsidR="00325E90" w:rsidRPr="00365935">
        <w:t>Численность населения Земли, её изменение во времени.</w:t>
      </w:r>
    </w:p>
    <w:p w:rsidR="00325E90" w:rsidRPr="00365935" w:rsidRDefault="00325E90" w:rsidP="00874FE2">
      <w:pPr>
        <w:rPr>
          <w:spacing w:val="5"/>
        </w:rPr>
      </w:pPr>
      <w:r w:rsidRPr="00365935">
        <w:rPr>
          <w:spacing w:val="4"/>
        </w:rPr>
        <w:t>Современная численность населения мира. Изменение чис</w:t>
      </w:r>
      <w:r w:rsidRPr="00365935">
        <w:t>ленности населения во времени. Методы определения численнос</w:t>
      </w:r>
      <w:r w:rsidRPr="00365935">
        <w:rPr>
          <w:spacing w:val="2"/>
        </w:rPr>
        <w:t>ти населения, переписи населения. Различные прогнозы измене</w:t>
      </w:r>
      <w:r w:rsidRPr="00365935">
        <w:rPr>
          <w:spacing w:val="5"/>
        </w:rPr>
        <w:t>ния численности населения Земли.</w:t>
      </w:r>
    </w:p>
    <w:p w:rsidR="00325E90" w:rsidRPr="00365935" w:rsidRDefault="00325E90" w:rsidP="00874FE2">
      <w:pPr>
        <w:rPr>
          <w:spacing w:val="5"/>
        </w:rPr>
      </w:pPr>
      <w:r w:rsidRPr="00365935">
        <w:t>Факторы, влияющие на рост численности населения. Рождае</w:t>
      </w:r>
      <w:r w:rsidRPr="00365935">
        <w:rPr>
          <w:spacing w:val="1"/>
        </w:rPr>
        <w:t>мость, смертность, естественный прирост населения, их количе</w:t>
      </w:r>
      <w:r w:rsidRPr="00365935">
        <w:t>ственные различия и географические особенности. Влияние ве</w:t>
      </w:r>
      <w:r w:rsidRPr="00365935">
        <w:rPr>
          <w:spacing w:val="4"/>
        </w:rPr>
        <w:t xml:space="preserve">личины естественного прироста на средний возраст населения </w:t>
      </w:r>
      <w:r w:rsidRPr="00365935">
        <w:rPr>
          <w:spacing w:val="5"/>
        </w:rPr>
        <w:t>стран и продолжительность жизни. Миграции.</w:t>
      </w:r>
    </w:p>
    <w:p w:rsidR="00325E90" w:rsidRPr="00365935" w:rsidRDefault="00325E90" w:rsidP="00874FE2">
      <w:pPr>
        <w:rPr>
          <w:spacing w:val="5"/>
        </w:rPr>
      </w:pPr>
      <w:r w:rsidRPr="00365935">
        <w:rPr>
          <w:iCs/>
          <w:spacing w:val="6"/>
        </w:rPr>
        <w:lastRenderedPageBreak/>
        <w:t xml:space="preserve">Размещение людей на Земле. </w:t>
      </w:r>
      <w:r w:rsidRPr="00365935">
        <w:rPr>
          <w:spacing w:val="6"/>
        </w:rPr>
        <w:t>Показатель плотности насе</w:t>
      </w:r>
      <w:r w:rsidRPr="00365935">
        <w:t xml:space="preserve">ления. Среднемировая плотность населения и её изменение </w:t>
      </w:r>
      <w:r w:rsidRPr="00365935">
        <w:rPr>
          <w:spacing w:val="1"/>
        </w:rPr>
        <w:t>со временем. Карта плотности населения. Неравномерность раз</w:t>
      </w:r>
      <w:r w:rsidRPr="00365935">
        <w:rPr>
          <w:spacing w:val="5"/>
        </w:rPr>
        <w:t>мещения населения мира.</w:t>
      </w:r>
    </w:p>
    <w:p w:rsidR="00325E90" w:rsidRPr="00365935" w:rsidRDefault="00325E90" w:rsidP="00874FE2">
      <w:pPr>
        <w:rPr>
          <w:spacing w:val="6"/>
        </w:rPr>
      </w:pPr>
      <w:r w:rsidRPr="00365935">
        <w:rPr>
          <w:spacing w:val="4"/>
        </w:rPr>
        <w:t>Факторы, влияющие на размещение населения. Хозяйствен</w:t>
      </w:r>
      <w:r w:rsidRPr="00365935">
        <w:t>ная деятельность людей в разных природных условиях. Адапта</w:t>
      </w:r>
      <w:r w:rsidRPr="00365935">
        <w:rPr>
          <w:spacing w:val="5"/>
        </w:rPr>
        <w:t xml:space="preserve">ция человека к природным условиям: их влияние на внешний </w:t>
      </w:r>
      <w:r w:rsidRPr="00365935">
        <w:rPr>
          <w:spacing w:val="6"/>
        </w:rPr>
        <w:t>облик людей, жилища, одежду, орудия труда, пищу.</w:t>
      </w:r>
    </w:p>
    <w:p w:rsidR="00325E90" w:rsidRPr="00365935" w:rsidRDefault="00325E90" w:rsidP="00874FE2">
      <w:pPr>
        <w:rPr>
          <w:spacing w:val="6"/>
        </w:rPr>
      </w:pPr>
      <w:r w:rsidRPr="00365935">
        <w:rPr>
          <w:iCs/>
          <w:spacing w:val="7"/>
        </w:rPr>
        <w:t xml:space="preserve">Народы и религии мира. </w:t>
      </w:r>
      <w:r w:rsidRPr="00365935">
        <w:rPr>
          <w:spacing w:val="7"/>
        </w:rPr>
        <w:t>Народ. Языковые семьи. Геогра</w:t>
      </w:r>
      <w:r w:rsidRPr="00365935">
        <w:t>фия народов и языков. Карта народов мира. Мировые и нацио</w:t>
      </w:r>
      <w:r w:rsidRPr="00365935">
        <w:rPr>
          <w:spacing w:val="6"/>
        </w:rPr>
        <w:t xml:space="preserve">нальные религии, их география. </w:t>
      </w:r>
    </w:p>
    <w:p w:rsidR="00325E90" w:rsidRPr="00365935" w:rsidRDefault="00325E90" w:rsidP="00874FE2">
      <w:pPr>
        <w:rPr>
          <w:spacing w:val="1"/>
          <w:w w:val="113"/>
        </w:rPr>
      </w:pPr>
      <w:r w:rsidRPr="00365935">
        <w:rPr>
          <w:iCs/>
          <w:spacing w:val="7"/>
          <w:w w:val="113"/>
        </w:rPr>
        <w:t xml:space="preserve">Хозяйственная деятельность людей. </w:t>
      </w:r>
      <w:r w:rsidRPr="00365935">
        <w:rPr>
          <w:spacing w:val="7"/>
          <w:w w:val="113"/>
        </w:rPr>
        <w:t>Понятие о совре</w:t>
      </w:r>
      <w:r w:rsidRPr="00365935">
        <w:rPr>
          <w:w w:val="113"/>
        </w:rPr>
        <w:t xml:space="preserve">менном хозяйстве, его составе. Основные виды хозяйственной </w:t>
      </w:r>
      <w:r w:rsidRPr="00365935">
        <w:rPr>
          <w:spacing w:val="1"/>
          <w:w w:val="113"/>
        </w:rPr>
        <w:t>деятельности людей, их география.</w:t>
      </w:r>
    </w:p>
    <w:p w:rsidR="00325E90" w:rsidRPr="00365935" w:rsidRDefault="00325E90" w:rsidP="00874FE2">
      <w:pPr>
        <w:rPr>
          <w:spacing w:val="1"/>
          <w:w w:val="113"/>
        </w:rPr>
      </w:pPr>
      <w:r w:rsidRPr="00365935">
        <w:rPr>
          <w:iCs/>
          <w:spacing w:val="3"/>
          <w:w w:val="113"/>
        </w:rPr>
        <w:t xml:space="preserve">Городское и сельское население. </w:t>
      </w:r>
      <w:r w:rsidRPr="00365935">
        <w:rPr>
          <w:spacing w:val="3"/>
          <w:w w:val="113"/>
        </w:rPr>
        <w:t>Города и сельские посе</w:t>
      </w:r>
      <w:r w:rsidRPr="00365935">
        <w:rPr>
          <w:w w:val="113"/>
        </w:rPr>
        <w:t>ления. Соотношение городского и сельского населения мира. Многообразие сельских поселений. Ведущая роль городов в хо</w:t>
      </w:r>
      <w:r w:rsidRPr="00365935">
        <w:rPr>
          <w:spacing w:val="2"/>
          <w:w w:val="113"/>
        </w:rPr>
        <w:t>зяйственной, культурной и политической жизни людей. Функ</w:t>
      </w:r>
      <w:r w:rsidRPr="00365935">
        <w:rPr>
          <w:spacing w:val="1"/>
          <w:w w:val="113"/>
        </w:rPr>
        <w:t>ции городов. Крупные города. Городские агломерации.</w:t>
      </w:r>
    </w:p>
    <w:p w:rsidR="00F5181D" w:rsidRDefault="00325E90" w:rsidP="00874FE2">
      <w:pPr>
        <w:pStyle w:val="a3"/>
      </w:pPr>
      <w:r w:rsidRPr="00365935">
        <w:t>Раздел 4. Материки, океаны и страны</w:t>
      </w:r>
    </w:p>
    <w:p w:rsidR="00325E90" w:rsidRPr="00365935" w:rsidRDefault="00325E90" w:rsidP="00874FE2">
      <w:pPr>
        <w:pStyle w:val="a3"/>
      </w:pPr>
      <w:r w:rsidRPr="00365935">
        <w:t>Современный облик Земли: планетарные географические закономерности. Материки и океаны на поверхности Земли. Происхождение материков и впадин океанов. Современное географическое положение материков и океанов. Главные черты рельефа Земли. Климатообразующие факторы и климаты. Внутренние воды суши. Зональные природные комплексы Земли. Мировой оке</w:t>
      </w:r>
      <w:r w:rsidR="00365935">
        <w:t>ан, его роль в жизни людей. Ката</w:t>
      </w:r>
      <w:r w:rsidRPr="00365935">
        <w:t xml:space="preserve">строфические явления природного характера. Практическая работа 1. Сравнение географического положения материков. </w:t>
      </w:r>
      <w:r w:rsidR="00365935">
        <w:t xml:space="preserve">Практическая работа. </w:t>
      </w:r>
      <w:r w:rsidRPr="00365935">
        <w:t>Выявление взаимосвязей между строением земной коры и рельефом. Практ</w:t>
      </w:r>
      <w:r w:rsidR="00365935">
        <w:t>ическая работа.</w:t>
      </w:r>
      <w:r w:rsidR="00F5181D">
        <w:t xml:space="preserve"> </w:t>
      </w:r>
      <w:r w:rsidRPr="00365935">
        <w:t xml:space="preserve">Составление обобщенной схемы </w:t>
      </w:r>
      <w:proofErr w:type="gramStart"/>
      <w:r w:rsidRPr="00365935">
        <w:t>морских</w:t>
      </w:r>
      <w:proofErr w:type="gramEnd"/>
      <w:r w:rsidRPr="00365935">
        <w:t>.</w:t>
      </w:r>
    </w:p>
    <w:p w:rsidR="00325E90" w:rsidRPr="00874FE2" w:rsidRDefault="00325E90" w:rsidP="00874FE2">
      <w:pPr>
        <w:pStyle w:val="a3"/>
      </w:pPr>
      <w:r w:rsidRPr="00874FE2">
        <w:t>Материки, океаны и страны. Основные черты рельефа, климата и внутренних вод Африки, Австралии, Северной и Южной Америки, Антарктиды, Евразии и определяющие</w:t>
      </w:r>
      <w:r w:rsidR="00365935" w:rsidRPr="00874FE2">
        <w:t xml:space="preserve"> </w:t>
      </w:r>
      <w:r w:rsidRPr="00874FE2">
        <w:t xml:space="preserve">их факторы Зональные природные комплексы материков. Население материков. Природные ресурсы и их использование. Изменение природы под влиянием хозяйственной деятельности человека. </w:t>
      </w:r>
      <w:r w:rsidR="00365935" w:rsidRPr="00874FE2">
        <w:t>Практическая работа</w:t>
      </w:r>
      <w:r w:rsidRPr="00874FE2">
        <w:t xml:space="preserve">. Выявление климатических условий материка. </w:t>
      </w:r>
      <w:r w:rsidR="00365935" w:rsidRPr="00874FE2">
        <w:t>Практическая работа</w:t>
      </w:r>
      <w:r w:rsidRPr="00874FE2">
        <w:t xml:space="preserve">. Выявление взаимодействия природных условий и ресурсов на развитие разных видов хозяйственной деятельности. Практическая работа 9. Выявление особенностей природы материка и объектов </w:t>
      </w:r>
      <w:r w:rsidRPr="00874FE2">
        <w:lastRenderedPageBreak/>
        <w:t xml:space="preserve">Всемирного наследия. Практическая работа 10. Описание особенностей природы Антарктиды. Практическая работа. Выявление зависимости размещения населения и хозяйства от природной зональности. </w:t>
      </w:r>
      <w:r w:rsidR="00365935" w:rsidRPr="00874FE2">
        <w:t>Практическая работа</w:t>
      </w:r>
      <w:r w:rsidRPr="00874FE2">
        <w:t>. Составление описание внутренних вод Евразии</w:t>
      </w:r>
    </w:p>
    <w:p w:rsidR="00325E90" w:rsidRPr="00874FE2" w:rsidRDefault="00325E90" w:rsidP="00874FE2">
      <w:pPr>
        <w:pStyle w:val="a3"/>
      </w:pPr>
      <w:r w:rsidRPr="00874FE2">
        <w:t xml:space="preserve">Океаны Земли. Особенности природы, природные богатства, хозяйственное освоение Северного Ледовитого, Атлантического, Индийского и Тихого океанов. Охрана природы. </w:t>
      </w:r>
      <w:r w:rsidR="00365935" w:rsidRPr="00874FE2">
        <w:t>Практическая работа</w:t>
      </w:r>
      <w:r w:rsidRPr="00874FE2">
        <w:t xml:space="preserve">. Составление комплексной характеристики океанов. </w:t>
      </w:r>
    </w:p>
    <w:p w:rsidR="00325E90" w:rsidRPr="00874FE2" w:rsidRDefault="00325E90" w:rsidP="00874FE2">
      <w:pPr>
        <w:pStyle w:val="a3"/>
      </w:pPr>
      <w:r w:rsidRPr="00874FE2">
        <w:t>Историко-культурные районы мира. Памятники природного и культурного наследия человечества.</w:t>
      </w:r>
    </w:p>
    <w:p w:rsidR="00325E90" w:rsidRPr="00365935" w:rsidRDefault="00325E90" w:rsidP="00874FE2">
      <w:pPr>
        <w:pStyle w:val="a3"/>
        <w:rPr>
          <w:spacing w:val="6"/>
        </w:rPr>
      </w:pPr>
      <w:r w:rsidRPr="00365935">
        <w:t xml:space="preserve">Многообразие стран, их основные типы. Столицы и крупные города. Комплексная географическая характеристика стран (по выбору): географическое положение, население, особенности природы и хозяйства, памятники культуры. </w:t>
      </w:r>
      <w:r w:rsidRPr="00365935">
        <w:rPr>
          <w:spacing w:val="6"/>
        </w:rPr>
        <w:t>Практическая работа 4. Составление характеристики населения мира.</w:t>
      </w:r>
    </w:p>
    <w:p w:rsidR="00325E90" w:rsidRPr="00365935" w:rsidRDefault="00325E90" w:rsidP="00874FE2">
      <w:pPr>
        <w:pStyle w:val="a3"/>
      </w:pPr>
      <w:r w:rsidRPr="00365935">
        <w:t>ГЕОГРАФИЯ РОССИИ</w:t>
      </w:r>
    </w:p>
    <w:p w:rsidR="00325E90" w:rsidRPr="00365935" w:rsidRDefault="00325E90" w:rsidP="00874FE2">
      <w:pPr>
        <w:pStyle w:val="a3"/>
        <w:rPr>
          <w:spacing w:val="8"/>
        </w:rPr>
      </w:pPr>
      <w:r w:rsidRPr="00365935">
        <w:t xml:space="preserve">Раздел 5. Особенности географического положения России </w:t>
      </w:r>
      <w:r w:rsidRPr="00365935">
        <w:rPr>
          <w:spacing w:val="8"/>
        </w:rPr>
        <w:t>(52 часов)</w:t>
      </w:r>
    </w:p>
    <w:p w:rsidR="00325E90" w:rsidRPr="00365935" w:rsidRDefault="00325E90" w:rsidP="00874FE2">
      <w:pPr>
        <w:pStyle w:val="a3"/>
      </w:pPr>
      <w:r w:rsidRPr="00365935">
        <w:t>Географическое положение России. Территория и акватория. Государственная территория России. Географическое положение страны, его виды. Особенности географического положения России, его сравнение с географическим положением других государств. Географическое положение России как фактор развития её хозяйства.</w:t>
      </w:r>
    </w:p>
    <w:p w:rsidR="00325E90" w:rsidRPr="00365935" w:rsidRDefault="00325E90" w:rsidP="00874FE2">
      <w:pPr>
        <w:pStyle w:val="a3"/>
      </w:pPr>
      <w:r w:rsidRPr="00365935">
        <w:t>Границы России. Государственные границы России, их виды, значение. Морские и сухопутные границы, воздушное пространство недр, континентальный шельф и экономическая зона Российской Федерации.</w:t>
      </w:r>
    </w:p>
    <w:p w:rsidR="00325E90" w:rsidRPr="00365935" w:rsidRDefault="00325E90" w:rsidP="00874FE2">
      <w:pPr>
        <w:pStyle w:val="a3"/>
      </w:pPr>
      <w:r w:rsidRPr="00365935">
        <w:t xml:space="preserve">Россия на карте часовых поясов. Местное, поясное, декретное, летнее время: роль в хозяйстве и жизни людей. Определение поясного времени для разных городов России. </w:t>
      </w:r>
      <w:r w:rsidR="00365935">
        <w:t>Практическая работа</w:t>
      </w:r>
      <w:r w:rsidRPr="00365935">
        <w:t xml:space="preserve">. Определение поясного времени для разных городов России. </w:t>
      </w:r>
      <w:r w:rsidR="00365935">
        <w:t>Практическая работа</w:t>
      </w:r>
      <w:r w:rsidRPr="00365935">
        <w:t>. Анализ административно-территориального деления России.</w:t>
      </w:r>
    </w:p>
    <w:p w:rsidR="00325E90" w:rsidRPr="00365935" w:rsidRDefault="00325E90" w:rsidP="00874FE2">
      <w:pPr>
        <w:pStyle w:val="a3"/>
      </w:pPr>
      <w:r w:rsidRPr="00365935">
        <w:t>История освоения и изучения территории России. Формирование и освоение государственной территории России. Выявление изменений границ страны на разных исторических этапах.</w:t>
      </w:r>
    </w:p>
    <w:p w:rsidR="00325E90" w:rsidRPr="00365935" w:rsidRDefault="00325E90" w:rsidP="00874FE2">
      <w:pPr>
        <w:pStyle w:val="a3"/>
      </w:pPr>
      <w:r w:rsidRPr="00365935">
        <w:t>Современное административно-территориальное устройство страны. Федеративное устройство страны. Субъекты Федерации, их равноправие и разнообразие. Федеральные округа.</w:t>
      </w:r>
    </w:p>
    <w:p w:rsidR="00325E90" w:rsidRPr="00365935" w:rsidRDefault="00325E90" w:rsidP="00874FE2">
      <w:pPr>
        <w:pStyle w:val="a3"/>
      </w:pPr>
      <w:r w:rsidRPr="00365935">
        <w:lastRenderedPageBreak/>
        <w:t>Раздел 6. Природа России</w:t>
      </w:r>
    </w:p>
    <w:p w:rsidR="00325E90" w:rsidRPr="00365935" w:rsidRDefault="00325E90" w:rsidP="00874FE2">
      <w:pPr>
        <w:pStyle w:val="a3"/>
      </w:pPr>
      <w:r w:rsidRPr="00365935">
        <w:t>Природные условия и ресурсы России. Природные условия и природные ресурсы. Природно-ресурсный капитал и экологический потенциал России. Оценка и проблемы рационального и</w:t>
      </w:r>
      <w:r w:rsidR="00F5181D">
        <w:t>с</w:t>
      </w:r>
      <w:r w:rsidRPr="00365935">
        <w:t>пользования природных ресурсов. Основные ресурсные базы. Группировка отр</w:t>
      </w:r>
      <w:r w:rsidR="00F5181D">
        <w:t>а</w:t>
      </w:r>
      <w:r w:rsidRPr="00365935">
        <w:t>слей по их связи с природными ресурсами. Сравнение природно-ресурсного потенциала различных районов России.</w:t>
      </w:r>
    </w:p>
    <w:p w:rsidR="00325E90" w:rsidRPr="00F5181D" w:rsidRDefault="00325E90" w:rsidP="00874FE2">
      <w:pPr>
        <w:pStyle w:val="a3"/>
      </w:pPr>
      <w:r w:rsidRPr="00F5181D">
        <w:t>Геологическое строение, рельеф и полезные ископаемые. Основные этапы формирования земной коры на территории России. Особенности геологического строения России: основные тектонические структуры. Основные формы рельефа и особенности их распространения на территории России. Выявление зависимости между тектоническим строением, рельефом и размещением основных групп полезных ископаемых.</w:t>
      </w:r>
    </w:p>
    <w:p w:rsidR="00325E90" w:rsidRPr="00F5181D" w:rsidRDefault="00325E90" w:rsidP="00874FE2">
      <w:pPr>
        <w:pStyle w:val="a3"/>
      </w:pPr>
      <w:r w:rsidRPr="00F5181D">
        <w:t xml:space="preserve">Влияние внутренних и внешних процессов на формирование рельефа. Современные процессы, формирующие рельеф. Области современного горообразования, землетрясений и вулканизма. Древнее и </w:t>
      </w:r>
      <w:proofErr w:type="gramStart"/>
      <w:r w:rsidRPr="00F5181D">
        <w:t>современное</w:t>
      </w:r>
      <w:proofErr w:type="gramEnd"/>
      <w:r w:rsidRPr="00F5181D">
        <w:t xml:space="preserve"> оледенения. Стихийные природные явления. Минеральные ресурсы страны и проблемы их рационального использования. Изменение рельефа под влиянием деятельности человека. Изучение закономерностей формирования рельефа и его современного развития на примере своего региона и своей местности. </w:t>
      </w:r>
      <w:r w:rsidR="00365935" w:rsidRPr="00F5181D">
        <w:t>Практическая работа</w:t>
      </w:r>
      <w:r w:rsidRPr="00F5181D">
        <w:t>. Выявление взаимосвязи строения земной коры, рельефа и размещения полезных ископаемых.</w:t>
      </w:r>
    </w:p>
    <w:p w:rsidR="00325E90" w:rsidRPr="00365935" w:rsidRDefault="00325E90" w:rsidP="00874FE2">
      <w:pPr>
        <w:pStyle w:val="a3"/>
      </w:pPr>
      <w:r w:rsidRPr="00365935">
        <w:t>Климат и климатические ресурсы. Факторы,</w:t>
      </w:r>
      <w:r w:rsidR="00874FE2">
        <w:t xml:space="preserve"> </w:t>
      </w:r>
      <w:r w:rsidRPr="00365935">
        <w:t>определяющие климат России: влияние географической широты, подстилающей поверхности, циркул</w:t>
      </w:r>
      <w:r w:rsidR="00874FE2">
        <w:t>я</w:t>
      </w:r>
      <w:r w:rsidRPr="00365935">
        <w:t>ции воздушных масс. Определение по картам закономерностей распределения солнечной радиации, средних температур января и июля, годового количества осадков, испаряемости по территории страны. Климатические пояса и типы климатов России. Определение по синоптической карте особенностей погоды для различных пунктов. Составление прогноза погоды.</w:t>
      </w:r>
    </w:p>
    <w:p w:rsidR="00325E90" w:rsidRPr="00365935" w:rsidRDefault="00325E90" w:rsidP="00874FE2">
      <w:pPr>
        <w:pStyle w:val="a3"/>
      </w:pPr>
      <w:r w:rsidRPr="00365935">
        <w:tab/>
        <w:t>Изменение климата под влиянием естественных факторов. Выявление климата на быт человека, его жилище, одежду, способы передвижения, здоровье. Способы адаптации человека к разнообразным климатическим условиям на территории страны. Климат и хозяйственная деятельность людей. Оценка основных климатических показателей одного из регионов страны для характеристики условий жизни и хозяйственной деятельности населения. Практическая раб</w:t>
      </w:r>
      <w:r w:rsidR="00365935">
        <w:t>ота</w:t>
      </w:r>
      <w:r w:rsidRPr="00365935">
        <w:t>. Оценка климата как фактора хозяйственной деятельности и условий жизни людей.</w:t>
      </w:r>
    </w:p>
    <w:p w:rsidR="00325E90" w:rsidRPr="00365935" w:rsidRDefault="00325E90" w:rsidP="00874FE2">
      <w:pPr>
        <w:pStyle w:val="a3"/>
      </w:pPr>
      <w:r w:rsidRPr="00365935">
        <w:lastRenderedPageBreak/>
        <w:tab/>
        <w:t>Опасные и неблагоприятные климатические явления. Методы изучения и прогнозирования климатических явлений. Определение особенностей климата своего региона.</w:t>
      </w:r>
    </w:p>
    <w:p w:rsidR="00325E90" w:rsidRPr="00365935" w:rsidRDefault="00325E90" w:rsidP="00874FE2">
      <w:pPr>
        <w:pStyle w:val="a3"/>
      </w:pPr>
      <w:r w:rsidRPr="00365935">
        <w:tab/>
        <w:t>Внутренние воды и водные ресурсы.</w:t>
      </w:r>
      <w:r w:rsidR="00874FE2">
        <w:t xml:space="preserve"> Виды вод суши на территории стр</w:t>
      </w:r>
      <w:r w:rsidRPr="00365935">
        <w:t xml:space="preserve">аны. Распределение рек по бассейнам океанов. Главные речные системы России. Выявление зависимости между режимом, характером течения рек, рельефом и климатом. Характеристика крупнейших рек страны. </w:t>
      </w:r>
      <w:proofErr w:type="gramStart"/>
      <w:r w:rsidRPr="00365935">
        <w:t xml:space="preserve">Опасные явления, </w:t>
      </w:r>
      <w:r w:rsidR="00874FE2">
        <w:t>связанные с водами (паводки, нав</w:t>
      </w:r>
      <w:r w:rsidRPr="00365935">
        <w:t>однения, лавины, сели), их предупреждение.</w:t>
      </w:r>
      <w:proofErr w:type="gramEnd"/>
      <w:r w:rsidRPr="00365935">
        <w:t xml:space="preserve"> Роль рек в жизни населения и развитии хозяйства России. Составление характеристики одной из рек с </w:t>
      </w:r>
      <w:r w:rsidR="00874FE2">
        <w:t>использованием тематических карт</w:t>
      </w:r>
      <w:r w:rsidRPr="00365935">
        <w:t xml:space="preserve"> и </w:t>
      </w:r>
      <w:proofErr w:type="spellStart"/>
      <w:r w:rsidRPr="00365935">
        <w:t>климатограмм</w:t>
      </w:r>
      <w:proofErr w:type="spellEnd"/>
      <w:r w:rsidRPr="00365935">
        <w:t>, о</w:t>
      </w:r>
      <w:r w:rsidR="00874FE2">
        <w:t>пределение возможностей её хозяй</w:t>
      </w:r>
      <w:r w:rsidRPr="00365935">
        <w:t xml:space="preserve">ственного использования. </w:t>
      </w:r>
    </w:p>
    <w:p w:rsidR="00325E90" w:rsidRPr="00365935" w:rsidRDefault="00325E90" w:rsidP="00874FE2">
      <w:pPr>
        <w:pStyle w:val="a3"/>
      </w:pPr>
      <w:r w:rsidRPr="00365935">
        <w:tab/>
        <w:t xml:space="preserve">Крупнейшие озера, их происхождение. Болота. Подземные воды. Ледники. Многолетняя мерзлота. Объяснение </w:t>
      </w:r>
      <w:proofErr w:type="gramStart"/>
      <w:r w:rsidRPr="00365935">
        <w:t>закономерностей размещения разных видов вод суши</w:t>
      </w:r>
      <w:proofErr w:type="gramEnd"/>
      <w:r w:rsidRPr="00365935">
        <w:t xml:space="preserve"> и связанных с ними опасных природных явлений на территории страны. Практ</w:t>
      </w:r>
      <w:r w:rsidR="00365935">
        <w:t>ическая работа</w:t>
      </w:r>
      <w:r w:rsidRPr="00365935">
        <w:t>. Сравнение рек основных регионов страны.</w:t>
      </w:r>
    </w:p>
    <w:p w:rsidR="00325E90" w:rsidRPr="00365935" w:rsidRDefault="00325E90" w:rsidP="00874FE2">
      <w:pPr>
        <w:pStyle w:val="a3"/>
      </w:pPr>
      <w:r w:rsidRPr="00365935">
        <w:tab/>
        <w:t>Неравномерность распределения водных ресурсов. Рост их потребления и загрязнения. Пути сохранения качества водных ресурсов. Оценка обеспеченности водными ресурсами крупных регионов России. Внутренние воды и водные ресурсы своего региона или своей местности.</w:t>
      </w:r>
    </w:p>
    <w:p w:rsidR="00325E90" w:rsidRPr="00365935" w:rsidRDefault="00325E90" w:rsidP="00874FE2">
      <w:pPr>
        <w:pStyle w:val="a3"/>
      </w:pPr>
      <w:r w:rsidRPr="00365935">
        <w:tab/>
        <w:t>Почва и почвенные ресурсы. Почва — особый компонент природы. Факторы образования почв. Основные типы почв, их свойства, различия в плодородии. Размещение основных типов почв на территории России.</w:t>
      </w:r>
    </w:p>
    <w:p w:rsidR="00325E90" w:rsidRPr="00365935" w:rsidRDefault="00325E90" w:rsidP="00874FE2">
      <w:pPr>
        <w:pStyle w:val="a3"/>
      </w:pPr>
      <w:r w:rsidRPr="00365935">
        <w:tab/>
        <w:t>Почва — национальное богатство. Почвенные ресурсы России. Изменение почв в ходе их хозяйственного использования. Меры по сохранению</w:t>
      </w:r>
      <w:r w:rsidR="00874FE2">
        <w:t xml:space="preserve"> </w:t>
      </w:r>
      <w:r w:rsidRPr="00365935">
        <w:t>плодородия почв: мелиорация земель, борьба с эрозией почв и их загрязнением. Знакомство с образцами почв своей местности, выявление их свойств и особенностей</w:t>
      </w:r>
      <w:r w:rsidR="00874FE2">
        <w:t xml:space="preserve"> </w:t>
      </w:r>
      <w:r w:rsidRPr="00365935">
        <w:t xml:space="preserve">хозяйственного использования. </w:t>
      </w:r>
      <w:r w:rsidR="00365935">
        <w:t>Практическая работа</w:t>
      </w:r>
      <w:r w:rsidRPr="00365935">
        <w:t>. Характеристика почвенных ресурсов своей местности.</w:t>
      </w:r>
    </w:p>
    <w:p w:rsidR="00325E90" w:rsidRPr="00365935" w:rsidRDefault="00325E90" w:rsidP="00874FE2">
      <w:pPr>
        <w:pStyle w:val="a3"/>
      </w:pPr>
      <w:r w:rsidRPr="00365935">
        <w:tab/>
        <w:t>Растительный и животный мир. Биологические ресурсы. Растительный и животный мир России: видовое разнообразие, факторы, его определяющие. Составление прогноза изменений растительного и животного мира при заданных условиях изменения других компонентов природного комплекса. Биологические ресурсы, их рациональное использование. Меры по охране растительного и животного мира. Растительный и животный мир своего региона и своей местности.</w:t>
      </w:r>
    </w:p>
    <w:p w:rsidR="00325E90" w:rsidRPr="00365935" w:rsidRDefault="00325E90" w:rsidP="00874FE2">
      <w:pPr>
        <w:pStyle w:val="a3"/>
      </w:pPr>
      <w:r w:rsidRPr="00365935">
        <w:lastRenderedPageBreak/>
        <w:tab/>
        <w:t xml:space="preserve">Природно-хозяйственные зоны.  Природно-хозяйственные зоны России: взаимосвязь и взаимообусловленность их компонентов. Характеристика арктических пустынь, тундр и лесотундр, лесов, </w:t>
      </w:r>
      <w:proofErr w:type="spellStart"/>
      <w:r w:rsidRPr="00365935">
        <w:t>лесостепей</w:t>
      </w:r>
      <w:proofErr w:type="spellEnd"/>
      <w:r w:rsidRPr="00365935">
        <w:t xml:space="preserve"> и степей, полупустынь и пустынь. Анализ физической карты и карт компонентов природы для установления взаимосвязей между ними в разных природных зонах. </w:t>
      </w:r>
      <w:r w:rsidR="00365935">
        <w:t>Практическая работа</w:t>
      </w:r>
      <w:r w:rsidRPr="00365935">
        <w:t>. Хозяйственная деятельность. Экологические проблемы.</w:t>
      </w:r>
    </w:p>
    <w:p w:rsidR="00325E90" w:rsidRPr="00365935" w:rsidRDefault="00325E90" w:rsidP="00874FE2">
      <w:pPr>
        <w:pStyle w:val="a3"/>
      </w:pPr>
      <w:r w:rsidRPr="00365935">
        <w:tab/>
        <w:t xml:space="preserve">Природные ресурсы зон, их использование, экологические проблемы. Высотная поясность. Особо охраняемые природные территории России. Памятники Всемирного природного наследия. </w:t>
      </w:r>
    </w:p>
    <w:p w:rsidR="00325E90" w:rsidRPr="00365935" w:rsidRDefault="00325E90" w:rsidP="00874FE2">
      <w:pPr>
        <w:pStyle w:val="a3"/>
        <w:rPr>
          <w:spacing w:val="8"/>
        </w:rPr>
      </w:pPr>
      <w:r w:rsidRPr="00365935">
        <w:tab/>
        <w:t xml:space="preserve">Раздел 7. Население России </w:t>
      </w:r>
      <w:r w:rsidRPr="00365935">
        <w:rPr>
          <w:spacing w:val="8"/>
        </w:rPr>
        <w:t>(11 часов)</w:t>
      </w:r>
    </w:p>
    <w:p w:rsidR="00325E90" w:rsidRPr="00365935" w:rsidRDefault="00325E90" w:rsidP="00874FE2">
      <w:pPr>
        <w:pStyle w:val="a3"/>
      </w:pPr>
      <w:r w:rsidRPr="00365935">
        <w:tab/>
        <w:t>Численность населения России. Численность населен</w:t>
      </w:r>
      <w:r w:rsidR="00874FE2">
        <w:t>ия России в сравнении с чис</w:t>
      </w:r>
      <w:r w:rsidRPr="00365935">
        <w:t xml:space="preserve">ленностью населения других государств. Особенности воспроизводства российского населения на рубеже </w:t>
      </w:r>
      <w:r w:rsidRPr="00365935">
        <w:rPr>
          <w:lang w:val="en-US"/>
        </w:rPr>
        <w:t>XX</w:t>
      </w:r>
      <w:r w:rsidRPr="00365935">
        <w:t xml:space="preserve">  и </w:t>
      </w:r>
      <w:r w:rsidRPr="00365935">
        <w:rPr>
          <w:lang w:val="en-US"/>
        </w:rPr>
        <w:t>XXI</w:t>
      </w:r>
      <w:r w:rsidR="00874FE2">
        <w:t xml:space="preserve"> </w:t>
      </w:r>
      <w:r w:rsidRPr="00365935">
        <w:t>вв. Основные показатели, характеризующие население страны и ее отдельных территорий. Прогнозирование изменения численности населения Росс</w:t>
      </w:r>
      <w:proofErr w:type="gramStart"/>
      <w:r w:rsidRPr="00365935">
        <w:t>ии и ее</w:t>
      </w:r>
      <w:proofErr w:type="gramEnd"/>
      <w:r w:rsidRPr="00365935">
        <w:t xml:space="preserve"> отдельных территорий. </w:t>
      </w:r>
    </w:p>
    <w:p w:rsidR="00325E90" w:rsidRPr="00365935" w:rsidRDefault="00325E90" w:rsidP="00874FE2">
      <w:pPr>
        <w:pStyle w:val="a3"/>
      </w:pPr>
      <w:r w:rsidRPr="00365935">
        <w:tab/>
        <w:t>Половой и возрастной состав населения страны. Своеобразие полового и возрастного состава населения в России и определяющие его факторы. Средняя прогнозируемая продолжительность жизни мужского и женского населения России.</w:t>
      </w:r>
    </w:p>
    <w:p w:rsidR="00325E90" w:rsidRPr="00365935" w:rsidRDefault="00325E90" w:rsidP="00874FE2">
      <w:pPr>
        <w:pStyle w:val="a3"/>
      </w:pPr>
      <w:r w:rsidRPr="00365935">
        <w:tab/>
        <w:t>Народы и религии России. Россия</w:t>
      </w:r>
      <w:r w:rsidR="00874FE2">
        <w:t xml:space="preserve"> </w:t>
      </w:r>
      <w:r w:rsidRPr="00365935">
        <w:t>- многонациональное государство. Многонациональность как специфический фактор формирования и развития России. Определение по статистическим материалам крупнейших по численности народов России. Определение по карте особенностей размещения народов России, сопоставление с политико-административным делением РФ. Использование географических знаний для анализа территориальных аспектов межнациональных отношений. Языковой состав населения. География религий.</w:t>
      </w:r>
    </w:p>
    <w:p w:rsidR="00325E90" w:rsidRPr="00365935" w:rsidRDefault="00325E90" w:rsidP="00874FE2">
      <w:pPr>
        <w:pStyle w:val="a3"/>
      </w:pPr>
      <w:r w:rsidRPr="00365935">
        <w:tab/>
        <w:t>Особенности размещения населения России. Гео</w:t>
      </w:r>
      <w:r w:rsidR="00874FE2">
        <w:t>г</w:t>
      </w:r>
      <w:r w:rsidRPr="00365935">
        <w:t xml:space="preserve">рафические особенности размещения населения: их обусловленность природными, историческими и социально-экономическими факторами. Основная полоса расселения. Городское и сельское население. Крупнейшие и городские агломерации, их роль в жизни страны. Сельская местность, сельские поселения. Определение и сравнение показателей соотношения городского и сельского населения в разных частях страны по статистическим данным. Выявление закономерностей в размещении населения России. </w:t>
      </w:r>
    </w:p>
    <w:p w:rsidR="00325E90" w:rsidRPr="00365935" w:rsidRDefault="00325E90" w:rsidP="00874FE2">
      <w:pPr>
        <w:pStyle w:val="a3"/>
      </w:pPr>
      <w:r w:rsidRPr="00365935">
        <w:tab/>
        <w:t xml:space="preserve">Миграции населения России. Направления и типы миграции на территории страны. Причины миграций и основные направления миграционных потоков на разных этапах развития страны. </w:t>
      </w:r>
      <w:r w:rsidRPr="00365935">
        <w:lastRenderedPageBreak/>
        <w:t>Определение по статистическим материалам показателей миграционного прироста для отдельных территорий России.</w:t>
      </w:r>
    </w:p>
    <w:p w:rsidR="00874FE2" w:rsidRDefault="00325E90" w:rsidP="00874FE2">
      <w:pPr>
        <w:pStyle w:val="a3"/>
      </w:pPr>
      <w:r w:rsidRPr="00365935">
        <w:tab/>
        <w:t xml:space="preserve">Человеческий капитал страны. Трудовые ресурсы и экономически активное население России. Неравномерность распределения трудоспособного населения по территории страны. Географические различия в уровне занятости и уровне жизни населения России, факторы, их определяющие. Качество населения. </w:t>
      </w:r>
      <w:r w:rsidR="00365935">
        <w:t>Практическая работа</w:t>
      </w:r>
      <w:r w:rsidRPr="00365935">
        <w:t xml:space="preserve">. Составление сравнительной </w:t>
      </w:r>
      <w:proofErr w:type="gramStart"/>
      <w:r w:rsidRPr="00365935">
        <w:t>характеристики половозрастного состава населения регионов России</w:t>
      </w:r>
      <w:proofErr w:type="gramEnd"/>
      <w:r w:rsidRPr="00365935">
        <w:t>.</w:t>
      </w:r>
      <w:r w:rsidRPr="00365935">
        <w:tab/>
      </w:r>
    </w:p>
    <w:p w:rsidR="00325E90" w:rsidRPr="00365935" w:rsidRDefault="00325E90" w:rsidP="00874FE2">
      <w:pPr>
        <w:pStyle w:val="a3"/>
        <w:rPr>
          <w:spacing w:val="8"/>
        </w:rPr>
      </w:pPr>
      <w:r w:rsidRPr="00365935">
        <w:rPr>
          <w:spacing w:val="1"/>
        </w:rPr>
        <w:t xml:space="preserve">Раздел 8. Хозяйство России </w:t>
      </w:r>
      <w:r w:rsidRPr="00365935">
        <w:rPr>
          <w:spacing w:val="8"/>
        </w:rPr>
        <w:t>(28 часов)</w:t>
      </w:r>
    </w:p>
    <w:p w:rsidR="00325E90" w:rsidRPr="00365935" w:rsidRDefault="00325E90" w:rsidP="00874FE2">
      <w:pPr>
        <w:pStyle w:val="a3"/>
      </w:pPr>
      <w:r w:rsidRPr="00365935">
        <w:tab/>
        <w:t xml:space="preserve">Особенности хозяйства России. Отраслевая структура, функциональная и территориальная структуры хозяйства страны, факторы их формирования и развития. Экономико-географическое положение России как фактор развития ее хозяйства. Анализ экономических карт для определения типов территориальной структуры хозяйства. </w:t>
      </w:r>
      <w:r w:rsidR="00365935">
        <w:t>Практическая работа</w:t>
      </w:r>
      <w:r w:rsidRPr="00365935">
        <w:t>. По анализу карт определить типы территориальной структуры хозяйства России.</w:t>
      </w:r>
    </w:p>
    <w:p w:rsidR="00325E90" w:rsidRPr="00365935" w:rsidRDefault="00325E90" w:rsidP="00874FE2">
      <w:pPr>
        <w:pStyle w:val="a3"/>
      </w:pPr>
      <w:r w:rsidRPr="00365935">
        <w:tab/>
        <w:t xml:space="preserve">Производственный капитал. Понятие производственного капитала. Распределение производственного капитала по территории страны. Общие особенности географии хозяйства России: основная зона хозяйственного освоения и зоны Севера, их особенности и проблемы. Условия и факторы размещения предприятий. Важнейшие межотраслевые комплексы и отрасли. </w:t>
      </w:r>
      <w:r w:rsidR="00365935">
        <w:t>Практическая работа</w:t>
      </w:r>
      <w:r w:rsidRPr="00365935">
        <w:t>. Выявление и сравнение природно-ресурсного капитала различных районов России.</w:t>
      </w:r>
    </w:p>
    <w:p w:rsidR="00325E90" w:rsidRPr="00365935" w:rsidRDefault="00325E90" w:rsidP="00874FE2">
      <w:pPr>
        <w:pStyle w:val="a3"/>
      </w:pPr>
      <w:r w:rsidRPr="00365935">
        <w:tab/>
        <w:t>Топливно-энергетический комплекс (ТЭК). Состав, место и значение в хозяйстве. Нефтяная, газовая, угольная промышленность: география основных современных и перспективных районов добычи, систем трубопроводов. Электроэнергетика: типы электростанций, их особенности и доля в производстве электроэнергии. Энергосистемы. ТЭК и охрана окружающей среды. Составление характеристики одного из нефтяных и угольных бассейнов по картам и статистическим материалам.</w:t>
      </w:r>
      <w:r w:rsidR="00365935">
        <w:t xml:space="preserve"> Практическая работа</w:t>
      </w:r>
      <w:r w:rsidRPr="00365935">
        <w:t>. Характеристика угольного бассейна России.</w:t>
      </w:r>
    </w:p>
    <w:p w:rsidR="00325E90" w:rsidRPr="00365935" w:rsidRDefault="00325E90" w:rsidP="00874FE2">
      <w:pPr>
        <w:pStyle w:val="a3"/>
      </w:pPr>
      <w:r w:rsidRPr="00365935">
        <w:tab/>
        <w:t>Машиностроение. Состав, место и значение в хозяйстве. Факторы размещения машиностроительных пр</w:t>
      </w:r>
      <w:r w:rsidR="00365935">
        <w:t>едприятий. География важн</w:t>
      </w:r>
      <w:r w:rsidRPr="00365935">
        <w:t xml:space="preserve">ейших отраслей: основные районы и центры. Машиностроение и охрана окружающей среды. Определение главных районов размещение отраслей трудоемкого и металлоемкого машиностроения по картам. </w:t>
      </w:r>
      <w:r w:rsidR="00365935">
        <w:t>Практическая работа</w:t>
      </w:r>
      <w:r w:rsidRPr="00365935">
        <w:t>. Определение главных районов размещения предприятий трудоемкого и металлоемкого машиностроения.</w:t>
      </w:r>
    </w:p>
    <w:p w:rsidR="00325E90" w:rsidRPr="00365935" w:rsidRDefault="00325E90" w:rsidP="00874FE2">
      <w:pPr>
        <w:pStyle w:val="a3"/>
      </w:pPr>
      <w:r w:rsidRPr="00365935">
        <w:lastRenderedPageBreak/>
        <w:tab/>
        <w:t>Металлургия. Состав, место и значение в хозяйстве. Черная и цветная металлургия:</w:t>
      </w:r>
      <w:r w:rsidR="00365935">
        <w:t xml:space="preserve"> </w:t>
      </w:r>
      <w:r w:rsidRPr="00365935">
        <w:t>факторы размещения предприятий. География металлургии черных, легких и тяжелых цветных металлов:</w:t>
      </w:r>
      <w:r w:rsidR="00365935">
        <w:t xml:space="preserve"> </w:t>
      </w:r>
      <w:r w:rsidRPr="00365935">
        <w:t>основные районы и центры.</w:t>
      </w:r>
      <w:r w:rsidR="00365935">
        <w:t xml:space="preserve"> </w:t>
      </w:r>
      <w:r w:rsidRPr="00365935">
        <w:t xml:space="preserve">Металлургия и охрана окружающей среды. </w:t>
      </w:r>
    </w:p>
    <w:p w:rsidR="00325E90" w:rsidRPr="00365935" w:rsidRDefault="00325E90" w:rsidP="00874FE2">
      <w:pPr>
        <w:pStyle w:val="a3"/>
      </w:pPr>
      <w:r w:rsidRPr="00365935">
        <w:tab/>
        <w:t>Химическая промышленность. Состав, место и значение в хозяйстве. Факторы размещ</w:t>
      </w:r>
      <w:r w:rsidR="00365935">
        <w:t>ения предприятий. География важн</w:t>
      </w:r>
      <w:r w:rsidRPr="00365935">
        <w:t>ейших отраслей: основные районы и химические комплексы. Химическая промышленность и охрана окружающей среды.</w:t>
      </w:r>
    </w:p>
    <w:p w:rsidR="00325E90" w:rsidRPr="00365935" w:rsidRDefault="00325E90" w:rsidP="00874FE2">
      <w:pPr>
        <w:pStyle w:val="a3"/>
      </w:pPr>
      <w:r w:rsidRPr="00365935">
        <w:tab/>
        <w:t>Лесная промышленность.</w:t>
      </w:r>
      <w:r w:rsidR="00365935">
        <w:t xml:space="preserve"> </w:t>
      </w:r>
      <w:r w:rsidRPr="00365935">
        <w:t>Состав, место и значение в хозяйстве.</w:t>
      </w:r>
    </w:p>
    <w:p w:rsidR="00325E90" w:rsidRPr="00365935" w:rsidRDefault="00325E90" w:rsidP="00874FE2">
      <w:pPr>
        <w:pStyle w:val="a3"/>
      </w:pPr>
      <w:r w:rsidRPr="00365935">
        <w:t>Факторы размещ</w:t>
      </w:r>
      <w:r w:rsidR="00365935">
        <w:t>ения предприятий. География важн</w:t>
      </w:r>
      <w:r w:rsidRPr="00365935">
        <w:t>ейших отраслей: основные районы и лесоперерабатывающие комплексы. Лесная промышленность и охрана окружающей среды.</w:t>
      </w:r>
    </w:p>
    <w:p w:rsidR="00325E90" w:rsidRPr="00365935" w:rsidRDefault="00325E90" w:rsidP="00874FE2">
      <w:pPr>
        <w:pStyle w:val="a3"/>
      </w:pPr>
      <w:r w:rsidRPr="00365935">
        <w:tab/>
        <w:t>Агропромышленный комплекс. Состав, место и значение в хозяйстве. Сельское</w:t>
      </w:r>
      <w:r w:rsidR="00365935">
        <w:t xml:space="preserve"> </w:t>
      </w:r>
      <w:r w:rsidRPr="00365935">
        <w:t>хозяйство. Состав, место и значение в хозяйстве, отличия от других отраслей хозяйства. Земельные ресу</w:t>
      </w:r>
      <w:r w:rsidR="00365935">
        <w:t>рсы и сельскохозяйственные угодь</w:t>
      </w:r>
      <w:r w:rsidRPr="00365935">
        <w:t>я, их структура. Земледелие и животноводство: география основных отраслей. Определение по картам и эколого-климатическим показателям основных районов выращивания зерновых и технических культур, главных районов животноводства.</w:t>
      </w:r>
    </w:p>
    <w:p w:rsidR="00325E90" w:rsidRPr="00365935" w:rsidRDefault="00325E90" w:rsidP="00874FE2">
      <w:pPr>
        <w:pStyle w:val="a3"/>
      </w:pPr>
      <w:r w:rsidRPr="00365935">
        <w:tab/>
        <w:t>Сельское хозяйство и охрана окружающей среды. Пищевая промышленность.  Состав, место и значение в хозяйстве. Факторы размещ</w:t>
      </w:r>
      <w:r w:rsidR="00365935">
        <w:t>ения предприятий важн</w:t>
      </w:r>
      <w:r w:rsidRPr="00365935">
        <w:t>ейших отраслей: основные районы и центры. Пищевая промышленность и охрана окружающей среды. Легкая промышленность. Состав, место и значение в хозяйстве. Факторы размещ</w:t>
      </w:r>
      <w:r w:rsidR="00365935">
        <w:t>ения предприятий. География важн</w:t>
      </w:r>
      <w:r w:rsidRPr="00365935">
        <w:t xml:space="preserve">ейших отраслей: основные районы и центры. Легкая промышленность и охрана окружающей среды.  </w:t>
      </w:r>
      <w:r w:rsidR="00365935">
        <w:t>Практическая работа</w:t>
      </w:r>
      <w:r w:rsidRPr="00365935">
        <w:t xml:space="preserve">. Определение основных районов выращивания зерновых и технических культур. </w:t>
      </w:r>
      <w:r w:rsidR="00365935">
        <w:t>Практическая работа</w:t>
      </w:r>
      <w:r w:rsidRPr="00365935">
        <w:t>. Определение главных районов животноводства.</w:t>
      </w:r>
    </w:p>
    <w:p w:rsidR="00325E90" w:rsidRPr="00365935" w:rsidRDefault="00325E90" w:rsidP="00874FE2">
      <w:pPr>
        <w:pStyle w:val="a3"/>
      </w:pPr>
      <w:r w:rsidRPr="00365935">
        <w:tab/>
        <w:t xml:space="preserve">Сфера услуг (инфраструктурный комплекс). Состав, место и значение в хозяйстве. Транспорт и связь. Состав, место и значение в хозяйстве. География отдельных видов транспорта и связи: основные транспортные пути и линии связи, крупнейшие транспортные узлы. Транспорт и охрана окружающей среды. География науки. Состав, место и значение в хозяйстве, основные районы, центры, города науки. Социальная сфера: географические различия в уровне развития и качестве жизни населения. </w:t>
      </w:r>
    </w:p>
    <w:p w:rsidR="00325E90" w:rsidRPr="00365935" w:rsidRDefault="00325E90" w:rsidP="00874FE2">
      <w:pPr>
        <w:pStyle w:val="a3"/>
        <w:rPr>
          <w:spacing w:val="8"/>
        </w:rPr>
      </w:pPr>
      <w:r w:rsidRPr="00365935">
        <w:tab/>
        <w:t xml:space="preserve">Раздел 9. Районы России </w:t>
      </w:r>
      <w:r w:rsidRPr="00365935">
        <w:rPr>
          <w:spacing w:val="8"/>
        </w:rPr>
        <w:t>(34 часов)</w:t>
      </w:r>
    </w:p>
    <w:p w:rsidR="00325E90" w:rsidRPr="00365935" w:rsidRDefault="00325E90" w:rsidP="00874FE2">
      <w:pPr>
        <w:pStyle w:val="a3"/>
      </w:pPr>
      <w:r w:rsidRPr="00365935">
        <w:lastRenderedPageBreak/>
        <w:tab/>
        <w:t>Природно-хозяйственное районирование Рос</w:t>
      </w:r>
      <w:r w:rsidR="00365935">
        <w:t>с</w:t>
      </w:r>
      <w:r w:rsidRPr="00365935">
        <w:t>ии. Принципы и виды. Природно-хозяйственного районирования страны. Анализ разных видов районирования России. Практическ</w:t>
      </w:r>
      <w:r w:rsidR="00365935">
        <w:t>ая работа</w:t>
      </w:r>
      <w:r w:rsidRPr="00365935">
        <w:t>. Определение разных видов районирования России.</w:t>
      </w:r>
    </w:p>
    <w:p w:rsidR="00325E90" w:rsidRPr="00365935" w:rsidRDefault="00325E90" w:rsidP="00874FE2">
      <w:pPr>
        <w:pStyle w:val="a3"/>
      </w:pPr>
      <w:r w:rsidRPr="00365935">
        <w:tab/>
        <w:t xml:space="preserve">Крупные регионы и районы России. </w:t>
      </w:r>
    </w:p>
    <w:p w:rsidR="00325E90" w:rsidRPr="00365935" w:rsidRDefault="00325E90" w:rsidP="00874FE2">
      <w:pPr>
        <w:pStyle w:val="a3"/>
      </w:pPr>
      <w:r w:rsidRPr="00365935">
        <w:tab/>
        <w:t>Регионы России: Западный и Восточный.</w:t>
      </w:r>
    </w:p>
    <w:p w:rsidR="00325E90" w:rsidRPr="00365935" w:rsidRDefault="00325E90" w:rsidP="00874FE2">
      <w:pPr>
        <w:pStyle w:val="a3"/>
      </w:pPr>
      <w:r w:rsidRPr="00365935">
        <w:tab/>
        <w:t xml:space="preserve">Районы России: </w:t>
      </w:r>
      <w:proofErr w:type="gramStart"/>
      <w:r w:rsidRPr="00365935">
        <w:t>Европейский Север, Центральная Россия, Европейский Юг, Поволжье, Урал, Западная Сибирь, Восточная Сибирь, Дальний Восток.</w:t>
      </w:r>
      <w:proofErr w:type="gramEnd"/>
    </w:p>
    <w:p w:rsidR="00325E90" w:rsidRPr="00365935" w:rsidRDefault="00325E90" w:rsidP="00874FE2">
      <w:pPr>
        <w:pStyle w:val="a3"/>
      </w:pPr>
      <w:r w:rsidRPr="00365935">
        <w:tab/>
        <w:t xml:space="preserve">Характеристика регионов и районов. Состав, особенности географического  положения, его влияние на природу. Хозяйство и жизнь населения. Специфика природы: геологическое строение и рельеф, климат, природные зоны, природные ресурсы. </w:t>
      </w:r>
    </w:p>
    <w:p w:rsidR="00325E90" w:rsidRPr="00365935" w:rsidRDefault="00325E90" w:rsidP="00874FE2">
      <w:pPr>
        <w:pStyle w:val="a3"/>
      </w:pPr>
      <w:r w:rsidRPr="00365935">
        <w:tab/>
        <w:t>Население: численность, естественный прирост и миграции, специфика расселения, национальный состав, традиции и культура. Города. Качество жизни населения.</w:t>
      </w:r>
    </w:p>
    <w:p w:rsidR="00325E90" w:rsidRPr="00365935" w:rsidRDefault="00325E90" w:rsidP="00874FE2">
      <w:pPr>
        <w:pStyle w:val="a3"/>
      </w:pPr>
      <w:r w:rsidRPr="00365935">
        <w:tab/>
        <w:t xml:space="preserve">Место и роль района, региона в социально-экономическом развитии страны. География важнейших отраслей хозяйства, особенности его территориальной организации. Географические аспекты основных экономических, социальных и экологических проблем района, региона. Внутренние природно-хозяйственные различия. Сравнение географического положения регионов и районов, его влияния на природу, жизнь людей и хозяйство. Выявление и анализ условий для развития хозяйства регионов, районов. Анализ взаимодействия природы и человека на примере одной </w:t>
      </w:r>
      <w:proofErr w:type="gramStart"/>
      <w:r w:rsidRPr="00365935">
        <w:t>из</w:t>
      </w:r>
      <w:proofErr w:type="gramEnd"/>
      <w:r w:rsidRPr="00365935">
        <w:t xml:space="preserve"> </w:t>
      </w:r>
      <w:proofErr w:type="gramStart"/>
      <w:r w:rsidRPr="00365935">
        <w:t>территория</w:t>
      </w:r>
      <w:proofErr w:type="gramEnd"/>
      <w:r w:rsidRPr="00365935">
        <w:t xml:space="preserve"> региона. </w:t>
      </w:r>
      <w:r w:rsidR="00365935">
        <w:t>Практическая работа</w:t>
      </w:r>
      <w:r w:rsidRPr="00365935">
        <w:t xml:space="preserve">. Выявления и анализ условий для развития хозяйства Европейского Севера. </w:t>
      </w:r>
      <w:r w:rsidR="00874FE2">
        <w:t>Практическая работа</w:t>
      </w:r>
      <w:r w:rsidRPr="00365935">
        <w:t>. Сравнительная оценка географического положения Западной и Восточной Сибири.</w:t>
      </w:r>
    </w:p>
    <w:p w:rsidR="00325E90" w:rsidRPr="00365935" w:rsidRDefault="00325E90" w:rsidP="00874FE2">
      <w:pPr>
        <w:pStyle w:val="a3"/>
        <w:rPr>
          <w:spacing w:val="8"/>
        </w:rPr>
      </w:pPr>
      <w:r w:rsidRPr="00365935">
        <w:tab/>
        <w:t xml:space="preserve">Раздел 10. Россия в современном мире </w:t>
      </w:r>
      <w:r w:rsidRPr="00365935">
        <w:rPr>
          <w:spacing w:val="8"/>
        </w:rPr>
        <w:t>(3 часов)</w:t>
      </w:r>
    </w:p>
    <w:p w:rsidR="00325E90" w:rsidRPr="00365935" w:rsidRDefault="00325E90" w:rsidP="00874FE2">
      <w:pPr>
        <w:pStyle w:val="a3"/>
      </w:pPr>
      <w:r w:rsidRPr="00365935">
        <w:tab/>
        <w:t>Россия в системе международного ге</w:t>
      </w:r>
      <w:r w:rsidR="00365935">
        <w:t>о</w:t>
      </w:r>
      <w:r w:rsidRPr="00365935">
        <w:t xml:space="preserve">графического разделения труда. Взаимосвязи России с другими странами мира. Объекты Всемирного природного и культурного наследия в России. </w:t>
      </w:r>
      <w:r w:rsidR="00365935">
        <w:t>Практическая работа</w:t>
      </w:r>
      <w:r w:rsidRPr="00365935">
        <w:t>. Анализ показателей внешней торговли России.</w:t>
      </w:r>
    </w:p>
    <w:p w:rsidR="00325E90" w:rsidRPr="00A24CF0" w:rsidRDefault="00325E90" w:rsidP="00874FE2">
      <w:pPr>
        <w:pStyle w:val="a3"/>
      </w:pPr>
      <w:r w:rsidRPr="00A24CF0">
        <w:t>Планируемые результаты</w:t>
      </w:r>
    </w:p>
    <w:p w:rsidR="00325E90" w:rsidRDefault="00325E90" w:rsidP="00874FE2">
      <w:pPr>
        <w:pStyle w:val="western"/>
        <w:spacing w:before="0" w:after="0"/>
        <w:ind w:firstLine="567"/>
      </w:pPr>
      <w:r>
        <w:t xml:space="preserve">Выпускник научится: </w:t>
      </w:r>
    </w:p>
    <w:p w:rsidR="00325E90" w:rsidRDefault="00325E90" w:rsidP="00B8635E">
      <w:pPr>
        <w:pStyle w:val="a5"/>
        <w:spacing w:before="0" w:after="0"/>
      </w:pPr>
      <w:r>
        <w:t>различать показатели, характеризующие отраслевую и территориальную структуру хозяйства;</w:t>
      </w:r>
    </w:p>
    <w:p w:rsidR="00325E90" w:rsidRDefault="00325E90" w:rsidP="00B8635E">
      <w:pPr>
        <w:pStyle w:val="a5"/>
        <w:spacing w:before="0" w:after="0"/>
      </w:pPr>
      <w:r>
        <w:lastRenderedPageBreak/>
        <w:t>анализировать факторы, влияющие на размещение отраслей и отдельных предприятий по территории страны;</w:t>
      </w:r>
    </w:p>
    <w:p w:rsidR="00325E90" w:rsidRDefault="00325E90" w:rsidP="00B8635E">
      <w:pPr>
        <w:pStyle w:val="a5"/>
        <w:spacing w:before="0" w:after="0"/>
      </w:pPr>
      <w:r>
        <w:t>объяснять особенности отраслевой и территориальной структуры хозяйства России;</w:t>
      </w:r>
    </w:p>
    <w:p w:rsidR="00325E90" w:rsidRDefault="00325E90" w:rsidP="00B8635E">
      <w:pPr>
        <w:pStyle w:val="western"/>
        <w:spacing w:before="0" w:after="0"/>
        <w:ind w:firstLine="567"/>
      </w:pPr>
      <w:r>
        <w:t>использовать знания о факторах размещения хозяйства и особенностях размещения отраслей экономики России для решения практико-ориентированных задач в контексте из реальной жизни.</w:t>
      </w:r>
    </w:p>
    <w:p w:rsidR="00870385" w:rsidRPr="00870385" w:rsidRDefault="00325E90" w:rsidP="00B8635E">
      <w:pPr>
        <w:pStyle w:val="western"/>
        <w:spacing w:before="0" w:after="0"/>
        <w:ind w:firstLine="567"/>
      </w:pPr>
      <w:r>
        <w:t>Выпускни</w:t>
      </w:r>
      <w:r w:rsidR="00870385">
        <w:t>к получит возможность научиться:</w:t>
      </w:r>
    </w:p>
    <w:p w:rsidR="00325E90" w:rsidRDefault="00325E90" w:rsidP="00B8635E">
      <w:pPr>
        <w:pStyle w:val="western"/>
        <w:spacing w:before="0" w:after="0"/>
        <w:ind w:firstLine="567"/>
      </w:pPr>
      <w:r>
        <w:t xml:space="preserve">выдвигать и обосновывать на основе </w:t>
      </w:r>
      <w:proofErr w:type="gramStart"/>
      <w:r>
        <w:t>анализа комплекса источников информации гипотезы</w:t>
      </w:r>
      <w:proofErr w:type="gramEnd"/>
      <w:r>
        <w:t xml:space="preserve"> об изменении отраслевой и территориальной структуры хозяйства страны;</w:t>
      </w:r>
    </w:p>
    <w:p w:rsidR="00325E90" w:rsidRDefault="00325E90" w:rsidP="00B8635E">
      <w:pPr>
        <w:pStyle w:val="western"/>
        <w:spacing w:before="0" w:after="0"/>
        <w:ind w:firstLine="567"/>
      </w:pPr>
      <w:r>
        <w:t xml:space="preserve">обосновывать возможные пути </w:t>
      </w:r>
      <w:proofErr w:type="gramStart"/>
      <w:r>
        <w:t>решения проблем развития хозяйства России</w:t>
      </w:r>
      <w:proofErr w:type="gramEnd"/>
      <w:r>
        <w:t>.</w:t>
      </w:r>
    </w:p>
    <w:p w:rsidR="00870385" w:rsidRDefault="00870385" w:rsidP="00B8635E">
      <w:pPr>
        <w:pStyle w:val="western"/>
        <w:spacing w:before="0" w:after="0"/>
        <w:ind w:firstLine="567"/>
      </w:pPr>
      <w:r>
        <w:t>Раздел: Районы России</w:t>
      </w:r>
    </w:p>
    <w:p w:rsidR="00325E90" w:rsidRDefault="00325E90" w:rsidP="00B8635E">
      <w:pPr>
        <w:pStyle w:val="western"/>
        <w:spacing w:before="0" w:after="0"/>
        <w:ind w:firstLine="567"/>
      </w:pPr>
      <w:r>
        <w:t>Выпускник научится:</w:t>
      </w:r>
    </w:p>
    <w:p w:rsidR="00325E90" w:rsidRDefault="00325E90" w:rsidP="00B8635E">
      <w:pPr>
        <w:pStyle w:val="a5"/>
        <w:spacing w:before="0" w:after="0"/>
      </w:pPr>
      <w:r>
        <w:t>объяснять особенности природы, населения и хозяйства географических районов страны;</w:t>
      </w:r>
    </w:p>
    <w:p w:rsidR="00325E90" w:rsidRDefault="00325E90" w:rsidP="00B8635E">
      <w:pPr>
        <w:pStyle w:val="a5"/>
        <w:spacing w:before="0" w:after="0"/>
      </w:pPr>
      <w:r>
        <w:t>сравнивать особенности природы, населения и хозяйства отдельных регионов страны;</w:t>
      </w:r>
    </w:p>
    <w:p w:rsidR="00325E90" w:rsidRDefault="00325E90" w:rsidP="00B8635E">
      <w:pPr>
        <w:pStyle w:val="a5"/>
        <w:spacing w:before="0" w:after="0"/>
      </w:pPr>
      <w:r>
        <w:t>оценивать районы России с точки зрения особенностей природных, социально-экономических, техногенных и экологических факторов и процессов.</w:t>
      </w:r>
    </w:p>
    <w:p w:rsidR="00325E90" w:rsidRDefault="00325E90" w:rsidP="00B8635E">
      <w:pPr>
        <w:pStyle w:val="a5"/>
        <w:spacing w:before="0" w:after="0"/>
      </w:pPr>
      <w:r>
        <w:t>Выпускник получит возможность научиться:</w:t>
      </w:r>
    </w:p>
    <w:p w:rsidR="00325E90" w:rsidRDefault="00325E90" w:rsidP="00B8635E">
      <w:pPr>
        <w:pStyle w:val="western"/>
        <w:spacing w:before="0" w:after="0"/>
      </w:pPr>
      <w:r>
        <w:t xml:space="preserve">1. составлять </w:t>
      </w:r>
      <w:proofErr w:type="gramStart"/>
      <w:r>
        <w:t>комплексные</w:t>
      </w:r>
      <w:proofErr w:type="gramEnd"/>
      <w:r>
        <w:t xml:space="preserve"> географические характеристик районов разного ранга;</w:t>
      </w:r>
    </w:p>
    <w:p w:rsidR="00325E90" w:rsidRDefault="00325E90" w:rsidP="00B8635E">
      <w:pPr>
        <w:pStyle w:val="western"/>
        <w:spacing w:before="0" w:after="0"/>
      </w:pPr>
      <w:r>
        <w:t>2. самостоятельно проводить по разным источникам информации исследования, связанные с изучением природы населения, и хозяйства географических районов и их частей;</w:t>
      </w:r>
    </w:p>
    <w:p w:rsidR="00325E90" w:rsidRDefault="00325E90" w:rsidP="00B8635E">
      <w:pPr>
        <w:pStyle w:val="western"/>
        <w:spacing w:before="0" w:after="0"/>
      </w:pPr>
      <w:r>
        <w:t>3.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информации, сопровождать выступление презентацией;</w:t>
      </w:r>
      <w:r w:rsidR="00B8635E">
        <w:t xml:space="preserve"> </w:t>
      </w:r>
      <w:r>
        <w:t>оценивать социально-экономическое положение и перспективы развития регионов;</w:t>
      </w:r>
    </w:p>
    <w:p w:rsidR="00325E90" w:rsidRDefault="00325E90" w:rsidP="00B8635E">
      <w:pPr>
        <w:pStyle w:val="western"/>
        <w:spacing w:before="0" w:after="0"/>
      </w:pPr>
      <w:r>
        <w:t xml:space="preserve">4. выбирать критерии для сравнения, сопоставления, оценки и классификации природных, социально-экономических, </w:t>
      </w:r>
      <w:proofErr w:type="spellStart"/>
      <w:r>
        <w:t>геоэкологических</w:t>
      </w:r>
      <w:proofErr w:type="spellEnd"/>
      <w:r>
        <w:t xml:space="preserve"> явлений и процессов на территории России.</w:t>
      </w:r>
    </w:p>
    <w:p w:rsidR="00325E90" w:rsidRDefault="00325E90" w:rsidP="00B8635E">
      <w:pPr>
        <w:pStyle w:val="western"/>
        <w:spacing w:before="0" w:after="0"/>
      </w:pPr>
      <w:r>
        <w:t>Раздел:  Россия в современном мире</w:t>
      </w:r>
    </w:p>
    <w:p w:rsidR="00325E90" w:rsidRDefault="00325E90" w:rsidP="00B8635E">
      <w:pPr>
        <w:pStyle w:val="western"/>
        <w:spacing w:before="0" w:after="0"/>
      </w:pPr>
      <w:r>
        <w:t xml:space="preserve">Выпускник научится: </w:t>
      </w:r>
    </w:p>
    <w:p w:rsidR="00325E90" w:rsidRDefault="00325E90" w:rsidP="00B8635E">
      <w:pPr>
        <w:pStyle w:val="a5"/>
        <w:spacing w:before="0" w:after="0"/>
      </w:pPr>
      <w:r>
        <w:lastRenderedPageBreak/>
        <w:t xml:space="preserve">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 </w:t>
      </w:r>
    </w:p>
    <w:p w:rsidR="00325E90" w:rsidRDefault="00325E90" w:rsidP="00B8635E">
      <w:pPr>
        <w:pStyle w:val="a5"/>
        <w:spacing w:before="0" w:after="0"/>
      </w:pPr>
      <w:r>
        <w:t>оценивать место и роль России в мировом хозяйстве.</w:t>
      </w:r>
    </w:p>
    <w:p w:rsidR="00325E90" w:rsidRDefault="00325E90" w:rsidP="00B8635E">
      <w:pPr>
        <w:pStyle w:val="a5"/>
        <w:spacing w:before="0" w:after="0"/>
      </w:pPr>
      <w:r>
        <w:t>Выпускник получит возможность научиться:</w:t>
      </w:r>
    </w:p>
    <w:p w:rsidR="00325E90" w:rsidRDefault="00325E90" w:rsidP="00B8635E">
      <w:pPr>
        <w:pStyle w:val="western"/>
        <w:spacing w:before="0" w:after="0"/>
        <w:ind w:firstLine="567"/>
      </w:pPr>
      <w:r>
        <w:t>выбирать критерии для сравнения, сопоставления, места страны в мировой экономике;</w:t>
      </w:r>
    </w:p>
    <w:p w:rsidR="00325E90" w:rsidRDefault="00325E90" w:rsidP="00B8635E">
      <w:pPr>
        <w:pStyle w:val="western"/>
        <w:spacing w:before="0" w:after="0"/>
        <w:ind w:firstLine="567"/>
      </w:pPr>
      <w:r>
        <w:t>объяснять возможности России в решении современных глобальных проблем человечества;</w:t>
      </w:r>
    </w:p>
    <w:p w:rsidR="00325E90" w:rsidRDefault="00325E90" w:rsidP="00874FE2">
      <w:r>
        <w:t>оценивать социально-экономическое положение и перспективы развития России.</w:t>
      </w:r>
    </w:p>
    <w:p w:rsidR="00325E90" w:rsidRDefault="00325E90" w:rsidP="00874FE2">
      <w:r>
        <w:t>Требования к оценке знаний, умений и навыков учащихся.</w:t>
      </w:r>
    </w:p>
    <w:p w:rsidR="00325E90" w:rsidRDefault="00325E90" w:rsidP="00874FE2">
      <w:r>
        <w:t>Результатом проверки уровня усвоения учебного  материала является отметка.</w:t>
      </w:r>
    </w:p>
    <w:p w:rsidR="00325E90" w:rsidRDefault="00325E90" w:rsidP="00874FE2">
      <w:r>
        <w:t>При оценке знаний учащихся предполагается обращать внимание на правильность, осознанность, логичность и доказательность в изложении материала, точность использования географической терминологии, самостоятельность ответа.</w:t>
      </w:r>
    </w:p>
    <w:p w:rsidR="00325E90" w:rsidRDefault="00325E90" w:rsidP="00874FE2">
      <w:r>
        <w:t>Устный ответ.</w:t>
      </w:r>
    </w:p>
    <w:p w:rsidR="00325E90" w:rsidRPr="00B8635E" w:rsidRDefault="00325E90" w:rsidP="00B8635E">
      <w:pPr>
        <w:ind w:firstLine="0"/>
      </w:pPr>
      <w:r w:rsidRPr="00B8635E">
        <w:t xml:space="preserve">Оценка "5" ставится, если ученик: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1. 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взаимосвязей;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2. 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Устанавливать </w:t>
      </w:r>
      <w:proofErr w:type="spellStart"/>
      <w:r w:rsidRPr="00B8635E">
        <w:rPr>
          <w:rFonts w:ascii="Times New Roman" w:hAnsi="Times New Roman" w:cs="Times New Roman"/>
          <w:b w:val="0"/>
          <w:sz w:val="28"/>
          <w:szCs w:val="28"/>
        </w:rPr>
        <w:t>межпредметные</w:t>
      </w:r>
      <w:proofErr w:type="spellEnd"/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 (на основе ранее приобретенных знаний) и </w:t>
      </w:r>
      <w:proofErr w:type="spellStart"/>
      <w:r w:rsidRPr="00B8635E">
        <w:rPr>
          <w:rFonts w:ascii="Times New Roman" w:hAnsi="Times New Roman" w:cs="Times New Roman"/>
          <w:b w:val="0"/>
          <w:sz w:val="28"/>
          <w:szCs w:val="28"/>
        </w:rPr>
        <w:t>внутрипредметные</w:t>
      </w:r>
      <w:proofErr w:type="spellEnd"/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 связи, творчески применять полученные знания в незнакомой ситуации. 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 Самостоятельно и рационально использовать наглядные пособия, </w:t>
      </w:r>
      <w:r w:rsidRPr="00B8635E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использование для доказательства выводов из наблюдений и опытов;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>3. 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>4. хорошее знание карты и использование ее, верное решение географических задач.</w:t>
      </w:r>
    </w:p>
    <w:p w:rsidR="00325E90" w:rsidRDefault="00325E90" w:rsidP="00B8635E">
      <w:pPr>
        <w:ind w:firstLine="0"/>
      </w:pPr>
      <w:r>
        <w:t xml:space="preserve">Оценка "4" ставится, если ученик: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1. Показывает знания всего изученного программного материала. Даёт полный и правильный ответ на основе изученных теорий; незначительные ошибки и недочёты при воспроизведении изученного материала, определения понятий дал неполные,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2. 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 w:rsidRPr="00B8635E">
        <w:rPr>
          <w:rFonts w:ascii="Times New Roman" w:hAnsi="Times New Roman" w:cs="Times New Roman"/>
          <w:b w:val="0"/>
          <w:sz w:val="28"/>
          <w:szCs w:val="28"/>
        </w:rPr>
        <w:t>внутрипредметные</w:t>
      </w:r>
      <w:proofErr w:type="spellEnd"/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 связи. Применять полученные знания на практике в видоизменённой ситуации, соблюдать основные правила культуры устной речи и сопровождающей письменной, использовать научные термины; </w:t>
      </w:r>
    </w:p>
    <w:p w:rsidR="00325E90" w:rsidRPr="00B8635E" w:rsidRDefault="00325E90" w:rsidP="00B8635E">
      <w:pPr>
        <w:ind w:firstLine="0"/>
      </w:pPr>
      <w:r w:rsidRPr="00B8635E">
        <w:t xml:space="preserve">3. в основном правильно даны определения понятий и использованы научные термины; </w:t>
      </w:r>
    </w:p>
    <w:p w:rsidR="00325E90" w:rsidRPr="00B8635E" w:rsidRDefault="00325E90" w:rsidP="00B8635E">
      <w:pPr>
        <w:ind w:firstLine="0"/>
      </w:pPr>
      <w:r w:rsidRPr="00B8635E">
        <w:t xml:space="preserve">4. ответ самостоятельный; </w:t>
      </w:r>
    </w:p>
    <w:p w:rsidR="00325E90" w:rsidRDefault="00325E90" w:rsidP="00B8635E">
      <w:pPr>
        <w:ind w:firstLine="0"/>
      </w:pPr>
      <w:r>
        <w:t xml:space="preserve">5. наличие неточностей в изложении географического материала; </w:t>
      </w:r>
    </w:p>
    <w:p w:rsidR="00B8635E" w:rsidRDefault="00325E90" w:rsidP="00B8635E">
      <w:pPr>
        <w:ind w:firstLine="0"/>
      </w:pPr>
      <w:r>
        <w:lastRenderedPageBreak/>
        <w:t>6.</w:t>
      </w:r>
      <w:r w:rsidR="00B8635E">
        <w:t xml:space="preserve"> </w:t>
      </w:r>
      <w:r>
        <w:t>определения понятий неполные, допущены незначительные нарушения последовательности изложения, небольшие неточности при использовании научных терминов или в выводах и обобщениях;</w:t>
      </w:r>
    </w:p>
    <w:p w:rsidR="00325E90" w:rsidRDefault="00325E90" w:rsidP="00B8635E">
      <w:pPr>
        <w:ind w:firstLine="0"/>
      </w:pPr>
      <w:r>
        <w:t>7. связное и последовательное изложение; при помощи наводящих вопросов учителя восполняются сделанные пропуски;</w:t>
      </w:r>
    </w:p>
    <w:p w:rsidR="00325E90" w:rsidRDefault="00325E90" w:rsidP="00B8635E">
      <w:pPr>
        <w:ind w:firstLine="0"/>
      </w:pPr>
      <w:r>
        <w:t>8. наличие конкретных представлений и элементарных реальных понятий изучаемых географических явлений;</w:t>
      </w:r>
    </w:p>
    <w:p w:rsidR="00325E90" w:rsidRDefault="00325E90" w:rsidP="00B8635E">
      <w:pPr>
        <w:ind w:firstLine="0"/>
      </w:pPr>
      <w:r>
        <w:t>9. понимание основных географических взаимосвязей;</w:t>
      </w:r>
    </w:p>
    <w:p w:rsidR="00325E90" w:rsidRDefault="00325E90" w:rsidP="00B8635E">
      <w:pPr>
        <w:ind w:firstLine="0"/>
      </w:pPr>
      <w:r>
        <w:t>10. знание карты и умение ей пользоваться;</w:t>
      </w:r>
    </w:p>
    <w:p w:rsidR="00325E90" w:rsidRDefault="00325E90" w:rsidP="00B8635E">
      <w:pPr>
        <w:ind w:firstLine="0"/>
      </w:pPr>
      <w:r>
        <w:t xml:space="preserve">11. при решении географических задач сделаны второстепенные ошибки. </w:t>
      </w:r>
    </w:p>
    <w:p w:rsidR="00325E90" w:rsidRDefault="00325E90" w:rsidP="00B8635E">
      <w:pPr>
        <w:ind w:firstLine="0"/>
      </w:pPr>
      <w:r>
        <w:t xml:space="preserve">Оценка "3" ставится, если ученик: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1. усвоил основное содержание учебного материала, имеет пробелы в усвоении материала, не препятствующие дальнейшему усвоению программного материала;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2. материал излагает </w:t>
      </w:r>
      <w:proofErr w:type="spellStart"/>
      <w:r w:rsidRPr="00B8635E">
        <w:rPr>
          <w:rFonts w:ascii="Times New Roman" w:hAnsi="Times New Roman" w:cs="Times New Roman"/>
          <w:b w:val="0"/>
          <w:sz w:val="28"/>
          <w:szCs w:val="28"/>
        </w:rPr>
        <w:t>несистематизированно</w:t>
      </w:r>
      <w:proofErr w:type="spellEnd"/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, фрагментарно, не всегда последовательно;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показывает </w:t>
      </w:r>
      <w:proofErr w:type="gramStart"/>
      <w:r w:rsidRPr="00B8635E">
        <w:rPr>
          <w:rFonts w:ascii="Times New Roman" w:hAnsi="Times New Roman" w:cs="Times New Roman"/>
          <w:b w:val="0"/>
          <w:sz w:val="28"/>
          <w:szCs w:val="28"/>
        </w:rPr>
        <w:t>недостаточную</w:t>
      </w:r>
      <w:proofErr w:type="gramEnd"/>
      <w:r w:rsidR="00A24CF0" w:rsidRPr="00B8635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B8635E">
        <w:rPr>
          <w:rFonts w:ascii="Times New Roman" w:hAnsi="Times New Roman" w:cs="Times New Roman"/>
          <w:b w:val="0"/>
          <w:sz w:val="28"/>
          <w:szCs w:val="28"/>
        </w:rPr>
        <w:t>сформированность</w:t>
      </w:r>
      <w:proofErr w:type="spellEnd"/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 отдельных знаний и умений; выводы и обобщения аргументирует слабо, допускает в них ошибки.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допустил ошибки и неточности в использовании научной терминологии, определения понятий дал недостаточно четкие;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не использовал в качестве доказательства выводы и обобщения из наблюдений, фактов, опытов или допустил ошибки при их изложении;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теорий;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</w:t>
      </w:r>
      <w:proofErr w:type="gramStart"/>
      <w:r w:rsidRPr="00B8635E">
        <w:rPr>
          <w:rFonts w:ascii="Times New Roman" w:hAnsi="Times New Roman" w:cs="Times New Roman"/>
          <w:b w:val="0"/>
          <w:sz w:val="28"/>
          <w:szCs w:val="28"/>
        </w:rPr>
        <w:t>важное значение</w:t>
      </w:r>
      <w:proofErr w:type="gramEnd"/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 в этом тексте;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одну-две грубые ошибки.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слабое знание географической номенклатуры, отсутствие практических навыков работы в области географии (неумение пользоваться компасом, масштабом и т.д.);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>скудны географические представления, преобладают формалистические знания;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>знание карты недостаточное, показ на ней сбивчивый;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>только при помощи наводящих вопросов ученик улавливает географические связи.</w:t>
      </w:r>
    </w:p>
    <w:p w:rsidR="00325E90" w:rsidRDefault="00325E90" w:rsidP="00B8635E">
      <w:pPr>
        <w:ind w:firstLine="0"/>
      </w:pPr>
      <w:r>
        <w:t xml:space="preserve">Оценка "2" ставится, если ученик: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не усвоил и не раскрыл основное содержание материала;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не делает выводов и обобщений.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не знает и не понимает значительную или основную часть программного материала в пределах поставленных вопросов;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или имеет слабо сформированные и неполные знания и не умеет применять их к решению конкретных вопросов и задач по образцу;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или при ответе (на один вопрос) допускает более двух грубых ошибок, которые не может исправить даже при помощи учителя.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>имеются грубые ошибки  в использовании карты.</w:t>
      </w:r>
    </w:p>
    <w:p w:rsidR="00325E90" w:rsidRDefault="00325E90" w:rsidP="00B8635E">
      <w:pPr>
        <w:ind w:firstLine="0"/>
      </w:pPr>
      <w:r>
        <w:t xml:space="preserve">Примечание. По окончании устного ответа учащегося педагогом даётся краткий анализ ответа, объявляется мотивированная оценка. Возможно привлечение других учащихся для анализа ответа, самоанализ, предложение оценки. </w:t>
      </w:r>
    </w:p>
    <w:p w:rsidR="00325E90" w:rsidRDefault="00325E90" w:rsidP="00B8635E">
      <w:pPr>
        <w:ind w:firstLine="0"/>
      </w:pPr>
      <w:r>
        <w:t>Оценка самостоятельных письменных работ.</w:t>
      </w:r>
    </w:p>
    <w:p w:rsidR="00325E90" w:rsidRDefault="00325E90" w:rsidP="00B8635E">
      <w:pPr>
        <w:ind w:firstLine="0"/>
      </w:pPr>
      <w:r>
        <w:t xml:space="preserve">Оценка "5" ставится, если ученик: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выполнил работу без ошибок и недочетов;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допустил не более одного недочета. </w:t>
      </w:r>
    </w:p>
    <w:p w:rsidR="00325E90" w:rsidRDefault="00325E90" w:rsidP="00B8635E">
      <w:pPr>
        <w:ind w:firstLine="0"/>
      </w:pPr>
      <w:r>
        <w:t xml:space="preserve">Оценка "4" ставится, если ученик выполнил работу полностью, но допустил в ней: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не более одной негрубой ошибки и одного недочета;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или не более двух недочетов. </w:t>
      </w:r>
    </w:p>
    <w:p w:rsidR="00325E90" w:rsidRDefault="00325E90" w:rsidP="00B8635E">
      <w:pPr>
        <w:ind w:firstLine="0"/>
      </w:pPr>
      <w:r>
        <w:t xml:space="preserve">Оценка "3" ставится, если ученик правильно выполнил не менее половины работы или допустил: </w:t>
      </w:r>
    </w:p>
    <w:p w:rsidR="00325E90" w:rsidRPr="00B8635E" w:rsidRDefault="00325E90" w:rsidP="00B8635E">
      <w:pPr>
        <w:pStyle w:val="a6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не более двух грубых ошибок; </w:t>
      </w:r>
    </w:p>
    <w:p w:rsidR="00325E90" w:rsidRPr="00B8635E" w:rsidRDefault="00325E90" w:rsidP="00B8635E">
      <w:pPr>
        <w:pStyle w:val="a6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или не более одной грубой и одной негрубой ошибки и одного недочета; </w:t>
      </w:r>
    </w:p>
    <w:p w:rsidR="00325E90" w:rsidRPr="00B8635E" w:rsidRDefault="00325E90" w:rsidP="00B8635E">
      <w:pPr>
        <w:pStyle w:val="a6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или не более двух-трех негрубых ошибок; </w:t>
      </w:r>
    </w:p>
    <w:p w:rsidR="00325E90" w:rsidRPr="00B8635E" w:rsidRDefault="00325E90" w:rsidP="00B8635E">
      <w:pPr>
        <w:pStyle w:val="a6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или одной негрубой ошибки и трех недочетов; </w:t>
      </w:r>
    </w:p>
    <w:p w:rsidR="00325E90" w:rsidRPr="00B8635E" w:rsidRDefault="00325E90" w:rsidP="00B8635E">
      <w:pPr>
        <w:pStyle w:val="a6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или при отсутствии ошибок, но при наличии четырех-пяти недочетов. </w:t>
      </w:r>
    </w:p>
    <w:p w:rsidR="00325E90" w:rsidRDefault="00325E90" w:rsidP="00B8635E">
      <w:pPr>
        <w:ind w:firstLine="0"/>
      </w:pPr>
      <w:r>
        <w:t xml:space="preserve">Оценка "2" ставится, если ученик: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допустил число ошибок и недочетов превосходящее норму, при которой может быть выставлена оценка "3"; </w:t>
      </w:r>
    </w:p>
    <w:p w:rsidR="00325E90" w:rsidRPr="00B8635E" w:rsidRDefault="00325E90" w:rsidP="00B8635E">
      <w:pPr>
        <w:pStyle w:val="a6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B8635E">
        <w:rPr>
          <w:rFonts w:ascii="Times New Roman" w:hAnsi="Times New Roman" w:cs="Times New Roman"/>
          <w:b w:val="0"/>
          <w:sz w:val="28"/>
          <w:szCs w:val="28"/>
        </w:rPr>
        <w:t xml:space="preserve">или если правильно выполнил менее половины работы. </w:t>
      </w:r>
    </w:p>
    <w:p w:rsidR="00325E90" w:rsidRDefault="00325E90" w:rsidP="00874FE2">
      <w:r>
        <w:t>Критерии выставления оценок за проверочные тесты.</w:t>
      </w:r>
    </w:p>
    <w:p w:rsidR="00325E90" w:rsidRPr="00865EA4" w:rsidRDefault="00325E90" w:rsidP="00865EA4">
      <w:pPr>
        <w:pStyle w:val="FR1"/>
      </w:pPr>
      <w:r w:rsidRPr="00865EA4">
        <w:t>1. Критерии выставления оценок за тест, состоящий из 10 вопросов.</w:t>
      </w:r>
    </w:p>
    <w:p w:rsidR="00325E90" w:rsidRPr="00865EA4" w:rsidRDefault="00325E90" w:rsidP="00865EA4">
      <w:pPr>
        <w:pStyle w:val="FR1"/>
      </w:pPr>
      <w:r w:rsidRPr="00865EA4">
        <w:t>Время выполнения работы: 10-15 мин.</w:t>
      </w:r>
    </w:p>
    <w:p w:rsidR="00325E90" w:rsidRPr="00865EA4" w:rsidRDefault="00325E90" w:rsidP="00865EA4">
      <w:pPr>
        <w:pStyle w:val="FR1"/>
      </w:pPr>
      <w:r w:rsidRPr="00865EA4">
        <w:t>Оценка «5» - 10 правильных ответов, «4» - 7-9, «3» - 5-6, «2» - менее 5 правильных ответов.</w:t>
      </w:r>
    </w:p>
    <w:p w:rsidR="00325E90" w:rsidRPr="00865EA4" w:rsidRDefault="00325E90" w:rsidP="00865EA4">
      <w:pPr>
        <w:pStyle w:val="FR1"/>
      </w:pPr>
      <w:r w:rsidRPr="00865EA4">
        <w:t>2. Критерии выставления оценок за тест, состоящий из 20 вопросов.</w:t>
      </w:r>
    </w:p>
    <w:p w:rsidR="00325E90" w:rsidRPr="00865EA4" w:rsidRDefault="00325E90" w:rsidP="00865EA4">
      <w:pPr>
        <w:pStyle w:val="FR1"/>
      </w:pPr>
      <w:r w:rsidRPr="00865EA4">
        <w:t>Время выполнения работы: 30-40 мин.</w:t>
      </w:r>
    </w:p>
    <w:p w:rsidR="00325E90" w:rsidRPr="00865EA4" w:rsidRDefault="00325E90" w:rsidP="00865EA4">
      <w:pPr>
        <w:pStyle w:val="FR1"/>
      </w:pPr>
      <w:r w:rsidRPr="00865EA4">
        <w:t>Оценка «5» - 18-20 правильных ответов, «4» - 14-17, «3» - 10-13, «2» - менее 10 правильных ответов.</w:t>
      </w:r>
    </w:p>
    <w:p w:rsidR="00325E90" w:rsidRDefault="00325E90" w:rsidP="00865EA4">
      <w:pPr>
        <w:pStyle w:val="a5"/>
        <w:spacing w:before="0" w:after="0"/>
      </w:pPr>
      <w:r>
        <w:t>Оценка качества выполнения</w:t>
      </w:r>
      <w:r w:rsidR="00B8635E">
        <w:t xml:space="preserve"> </w:t>
      </w:r>
      <w:r>
        <w:t>практических и самостоятельных работ по географии.</w:t>
      </w:r>
    </w:p>
    <w:p w:rsidR="00325E90" w:rsidRDefault="00325E90" w:rsidP="00874FE2">
      <w:r>
        <w:t>Отметка "5"</w:t>
      </w:r>
    </w:p>
    <w:p w:rsidR="00325E90" w:rsidRDefault="00325E90" w:rsidP="00874FE2">
      <w:pPr>
        <w:rPr>
          <w:spacing w:val="3"/>
        </w:rPr>
      </w:pPr>
      <w:r>
        <w:rPr>
          <w:spacing w:val="5"/>
        </w:rPr>
        <w:t xml:space="preserve"> Практическая или самостоятельная работа выполнена в </w:t>
      </w:r>
      <w:r>
        <w:t>полном объеме с соблюдением необходимой последовательно</w:t>
      </w:r>
      <w:r>
        <w:rPr>
          <w:spacing w:val="-1"/>
        </w:rPr>
        <w:t xml:space="preserve">сти. Учащиеся работали полностью самостоятельно: подобрали необходимые для выполнения предлагаемых работ источники </w:t>
      </w:r>
      <w:r>
        <w:rPr>
          <w:spacing w:val="4"/>
        </w:rPr>
        <w:t>знаний, показали необходимые для проведения практических</w:t>
      </w:r>
      <w:r w:rsidR="00B8635E">
        <w:rPr>
          <w:spacing w:val="4"/>
        </w:rPr>
        <w:t xml:space="preserve"> </w:t>
      </w:r>
      <w:r>
        <w:t xml:space="preserve">и самостоятельных работ теоретические знания, практические </w:t>
      </w:r>
      <w:r>
        <w:rPr>
          <w:spacing w:val="3"/>
        </w:rPr>
        <w:t>умения и навыки.</w:t>
      </w:r>
    </w:p>
    <w:p w:rsidR="00325E90" w:rsidRDefault="00325E90" w:rsidP="00874FE2">
      <w:pPr>
        <w:rPr>
          <w:spacing w:val="-1"/>
        </w:rPr>
      </w:pPr>
      <w:r>
        <w:t xml:space="preserve">Работа оформлена аккуратно, в оптимальной для фиксации </w:t>
      </w:r>
      <w:r>
        <w:rPr>
          <w:spacing w:val="-1"/>
        </w:rPr>
        <w:t>результатов форме.</w:t>
      </w:r>
    </w:p>
    <w:p w:rsidR="00325E90" w:rsidRDefault="00325E90" w:rsidP="00874FE2">
      <w:pPr>
        <w:rPr>
          <w:spacing w:val="2"/>
        </w:rPr>
      </w:pPr>
      <w:r>
        <w:t>Форма фиксации материалов может быть предложена учи</w:t>
      </w:r>
      <w:r>
        <w:rPr>
          <w:spacing w:val="2"/>
        </w:rPr>
        <w:t>телем или выбрана самими учащимися.</w:t>
      </w:r>
    </w:p>
    <w:p w:rsidR="00325E90" w:rsidRDefault="00325E90" w:rsidP="00874FE2">
      <w:r>
        <w:t>Отметка "4"</w:t>
      </w:r>
    </w:p>
    <w:p w:rsidR="00325E90" w:rsidRDefault="00325E90" w:rsidP="00874FE2">
      <w:r>
        <w:t>Практическая или самостоятельная работа выполнена учащимися в полном объеме и самостоятельно.</w:t>
      </w:r>
    </w:p>
    <w:p w:rsidR="00325E90" w:rsidRDefault="00325E90" w:rsidP="00874FE2">
      <w:pPr>
        <w:rPr>
          <w:spacing w:val="2"/>
        </w:rPr>
      </w:pPr>
      <w:r>
        <w:lastRenderedPageBreak/>
        <w:t>Допускается отклонение от необходимой последовательности выполнения, не влияющее на правильность конечного резуль</w:t>
      </w:r>
      <w:r>
        <w:rPr>
          <w:spacing w:val="2"/>
        </w:rPr>
        <w:t>тата (перестановка пунктов типового плана при характеристике отдельных территорий или стран и т.д.).</w:t>
      </w:r>
    </w:p>
    <w:p w:rsidR="00325E90" w:rsidRDefault="00325E90" w:rsidP="00874FE2">
      <w:pPr>
        <w:rPr>
          <w:spacing w:val="-5"/>
        </w:rPr>
      </w:pPr>
      <w:r>
        <w:rPr>
          <w:spacing w:val="5"/>
        </w:rPr>
        <w:t xml:space="preserve">Использованы указанные учителем источники знаний, </w:t>
      </w:r>
      <w:r>
        <w:t>включая страницы атласа, таблицы из приложения к учебни</w:t>
      </w:r>
      <w:r>
        <w:rPr>
          <w:spacing w:val="2"/>
        </w:rPr>
        <w:t xml:space="preserve">ку, страницы из статистических сборников. Работа показала </w:t>
      </w:r>
      <w:r>
        <w:rPr>
          <w:spacing w:val="-1"/>
        </w:rPr>
        <w:t>знание основного теоретического материала и овладение уме</w:t>
      </w:r>
      <w:r>
        <w:rPr>
          <w:spacing w:val="1"/>
        </w:rPr>
        <w:t>ниями, необходимыми для самостоятельного выполнения ра</w:t>
      </w:r>
      <w:r>
        <w:rPr>
          <w:spacing w:val="-5"/>
        </w:rPr>
        <w:t>боты.</w:t>
      </w:r>
    </w:p>
    <w:p w:rsidR="00325E90" w:rsidRDefault="00325E90" w:rsidP="00874FE2">
      <w:r>
        <w:t>Допускаются неточности и небрежность в оформлении результатов работы.</w:t>
      </w:r>
    </w:p>
    <w:p w:rsidR="00325E90" w:rsidRDefault="00325E90" w:rsidP="00874FE2">
      <w:r>
        <w:t>Отметка "3"</w:t>
      </w:r>
    </w:p>
    <w:p w:rsidR="00325E90" w:rsidRDefault="00325E90" w:rsidP="00874FE2">
      <w:pPr>
        <w:rPr>
          <w:spacing w:val="1"/>
        </w:rPr>
      </w:pPr>
      <w:r>
        <w:rPr>
          <w:spacing w:val="1"/>
        </w:rPr>
        <w:t xml:space="preserve">Практическая работа выполнена и оформлена учащимися с </w:t>
      </w:r>
      <w:r>
        <w:t>помощью учителя или хорошо подготовленных и уже выпол</w:t>
      </w:r>
      <w:r>
        <w:rPr>
          <w:spacing w:val="3"/>
        </w:rPr>
        <w:t>нивших на "отлично" данную работу учащихся. На выполне</w:t>
      </w:r>
      <w:r>
        <w:t>ние работы затрачено много времени (можно дать возможность доделать работу дома). Учащиеся показали знания теоретического материала, но испытывали затруднения при самостоя</w:t>
      </w:r>
      <w:r>
        <w:rPr>
          <w:spacing w:val="1"/>
        </w:rPr>
        <w:t>тельной работе с картами атласа, статистическими материалами, географическими инструментами.</w:t>
      </w:r>
    </w:p>
    <w:p w:rsidR="00325E90" w:rsidRDefault="00325E90" w:rsidP="00874FE2">
      <w:r>
        <w:t>Отметка "2"</w:t>
      </w:r>
    </w:p>
    <w:p w:rsidR="00325E90" w:rsidRDefault="00325E90" w:rsidP="00874FE2">
      <w:r>
        <w:t xml:space="preserve">Выставляется в том случае, когда учащиеся оказались не </w:t>
      </w:r>
      <w:r>
        <w:rPr>
          <w:spacing w:val="-2"/>
        </w:rPr>
        <w:t>подготовленными к выполнению этой работы. Полученные ре</w:t>
      </w:r>
      <w:r>
        <w:t xml:space="preserve">зультаты не позволяют сделать правильных выводов и полностью расходятся с поставленной целью. Обнаружено плохое </w:t>
      </w:r>
      <w:r>
        <w:rPr>
          <w:spacing w:val="-1"/>
        </w:rPr>
        <w:t xml:space="preserve">знание теоретического материала и отсутствие необходимых умений. Руководство и помощь со стороны учителя и хорошо </w:t>
      </w:r>
      <w:r>
        <w:t>подготовленных учащихся неэффективны из-за плохой подготовки учащегося.</w:t>
      </w:r>
    </w:p>
    <w:p w:rsidR="00325E90" w:rsidRPr="00B8635E" w:rsidRDefault="00325E90" w:rsidP="00874FE2">
      <w:pPr>
        <w:pStyle w:val="11"/>
        <w:rPr>
          <w:rFonts w:ascii="Times New Roman" w:hAnsi="Times New Roman"/>
          <w:sz w:val="28"/>
          <w:szCs w:val="28"/>
        </w:rPr>
      </w:pPr>
      <w:r w:rsidRPr="00B8635E">
        <w:rPr>
          <w:rFonts w:ascii="Times New Roman" w:hAnsi="Times New Roman"/>
          <w:sz w:val="28"/>
          <w:szCs w:val="28"/>
        </w:rPr>
        <w:t>Оценка КИМ итоговых работ и срезов остаточных знаний</w:t>
      </w:r>
    </w:p>
    <w:p w:rsidR="00325E90" w:rsidRDefault="00325E90" w:rsidP="00874FE2">
      <w:pPr>
        <w:rPr>
          <w:spacing w:val="-1"/>
        </w:rPr>
      </w:pPr>
      <w:r>
        <w:t>Для итогового контроля используется контрольно-измерительный  материал  (КИМ) представленный в форме, отражающей специфику тестов в формате ЕГЭ (части</w:t>
      </w:r>
      <w:proofErr w:type="gramStart"/>
      <w:r>
        <w:t xml:space="preserve"> А</w:t>
      </w:r>
      <w:proofErr w:type="gramEnd"/>
      <w:r>
        <w:t>, В, С). Это позволит уже с 6 класса обучать школьников работе с те</w:t>
      </w:r>
      <w:r>
        <w:rPr>
          <w:spacing w:val="-4"/>
        </w:rPr>
        <w:t xml:space="preserve">стовым материалом, что будет чрезвычайно полезным при </w:t>
      </w:r>
      <w:r>
        <w:rPr>
          <w:spacing w:val="-1"/>
        </w:rPr>
        <w:t>подготовке к ГИА и ЕГЭ.</w:t>
      </w:r>
    </w:p>
    <w:p w:rsidR="00325E90" w:rsidRDefault="00325E90" w:rsidP="00874FE2">
      <w:pPr>
        <w:rPr>
          <w:spacing w:val="2"/>
        </w:rPr>
      </w:pPr>
      <w:r>
        <w:t>Предложенный материал можно использовать на любом этапе урока — при проверке домашнего задания, за</w:t>
      </w:r>
      <w:r>
        <w:rPr>
          <w:spacing w:val="2"/>
        </w:rPr>
        <w:t>креплении материала, контроле и оценке знаний.</w:t>
      </w:r>
    </w:p>
    <w:p w:rsidR="00325E90" w:rsidRDefault="00325E90" w:rsidP="00874FE2">
      <w:pPr>
        <w:rPr>
          <w:spacing w:val="1"/>
        </w:rPr>
      </w:pPr>
      <w:r>
        <w:rPr>
          <w:spacing w:val="4"/>
        </w:rPr>
        <w:t xml:space="preserve">Программа 5  класса «Биология Живой организм»  носит комплексный характер, </w:t>
      </w:r>
      <w:r>
        <w:t xml:space="preserve">включает основы различных биологических наук о растении и растительности. Содержание и </w:t>
      </w:r>
      <w:r>
        <w:lastRenderedPageBreak/>
        <w:t>структура этой про</w:t>
      </w:r>
      <w:r>
        <w:rPr>
          <w:spacing w:val="-1"/>
        </w:rPr>
        <w:t>граммы обеспечивают достижение базового уровня био</w:t>
      </w:r>
      <w:r>
        <w:rPr>
          <w:spacing w:val="2"/>
        </w:rPr>
        <w:t xml:space="preserve">логических знаний, развитие научного мировоззрения, </w:t>
      </w:r>
      <w:r>
        <w:rPr>
          <w:spacing w:val="-4"/>
        </w:rPr>
        <w:t xml:space="preserve">экологической культуры, творческих и натуралистических </w:t>
      </w:r>
      <w:r>
        <w:rPr>
          <w:spacing w:val="-1"/>
        </w:rPr>
        <w:t>умений. Основные задачи данной программы — обеспе</w:t>
      </w:r>
      <w:r>
        <w:rPr>
          <w:spacing w:val="1"/>
        </w:rPr>
        <w:t>чить понимание учащимися важности знаний о своеоб</w:t>
      </w:r>
      <w:r>
        <w:rPr>
          <w:spacing w:val="-1"/>
        </w:rPr>
        <w:t xml:space="preserve">разии царств растений, бактерий и грибов, сформировать </w:t>
      </w:r>
      <w:r>
        <w:rPr>
          <w:spacing w:val="1"/>
        </w:rPr>
        <w:t>у школьников основополагающие понятия о клеточном строении живых организмов, об организме, о биологи</w:t>
      </w:r>
      <w:r>
        <w:rPr>
          <w:spacing w:val="-1"/>
        </w:rPr>
        <w:t>ческом разнообразии в природе как результате эволюци</w:t>
      </w:r>
      <w:r>
        <w:rPr>
          <w:spacing w:val="1"/>
        </w:rPr>
        <w:t>онного развития.</w:t>
      </w:r>
    </w:p>
    <w:p w:rsidR="00325E90" w:rsidRDefault="00325E90" w:rsidP="00874FE2">
      <w:r>
        <w:rPr>
          <w:spacing w:val="-2"/>
        </w:rPr>
        <w:t xml:space="preserve">Комментарии для учителя </w:t>
      </w:r>
      <w:r>
        <w:t>по выполнению заданий и их оценке</w:t>
      </w:r>
    </w:p>
    <w:p w:rsidR="00325E90" w:rsidRDefault="00325E90" w:rsidP="00874FE2">
      <w:r>
        <w:t xml:space="preserve">Тематические тесты содержат 7 вопросов и заданий. </w:t>
      </w:r>
      <w:r>
        <w:rPr>
          <w:spacing w:val="-1"/>
        </w:rPr>
        <w:t>Все вопросы и задания разделены на три уровня сложно</w:t>
      </w:r>
      <w:r>
        <w:t>сти (А, В, С).</w:t>
      </w:r>
    </w:p>
    <w:p w:rsidR="00325E90" w:rsidRDefault="00325E90" w:rsidP="00874FE2">
      <w:r>
        <w:rPr>
          <w:spacing w:val="-5"/>
        </w:rPr>
        <w:t>Уровень</w:t>
      </w:r>
      <w:proofErr w:type="gramStart"/>
      <w:r>
        <w:rPr>
          <w:spacing w:val="-5"/>
        </w:rPr>
        <w:t xml:space="preserve"> А</w:t>
      </w:r>
      <w:proofErr w:type="gramEnd"/>
      <w:r>
        <w:rPr>
          <w:spacing w:val="-5"/>
        </w:rPr>
        <w:t xml:space="preserve"> — базовый  (4 вопроса). К каждому заданию </w:t>
      </w:r>
      <w:r>
        <w:t xml:space="preserve">даются 4 варианта ответа, только один из </w:t>
      </w:r>
      <w:proofErr w:type="gramStart"/>
      <w:r>
        <w:t>которых</w:t>
      </w:r>
      <w:proofErr w:type="gramEnd"/>
      <w:r>
        <w:t xml:space="preserve"> верный.</w:t>
      </w:r>
    </w:p>
    <w:p w:rsidR="00325E90" w:rsidRDefault="00325E90" w:rsidP="00874FE2">
      <w:r>
        <w:rPr>
          <w:spacing w:val="-5"/>
        </w:rPr>
        <w:t>Уровень</w:t>
      </w:r>
      <w:proofErr w:type="gramStart"/>
      <w:r>
        <w:rPr>
          <w:spacing w:val="-5"/>
        </w:rPr>
        <w:t xml:space="preserve"> В</w:t>
      </w:r>
      <w:proofErr w:type="gramEnd"/>
      <w:r>
        <w:rPr>
          <w:spacing w:val="-5"/>
        </w:rPr>
        <w:t xml:space="preserve"> — более сложный  (2 вопроса). Каждое зада</w:t>
      </w:r>
      <w:r>
        <w:t>ние этого уровня требует краткого ответа (в виде одного-двух слов, сочетания букв или цифр).</w:t>
      </w:r>
    </w:p>
    <w:p w:rsidR="00325E90" w:rsidRDefault="00325E90" w:rsidP="00874FE2">
      <w:r>
        <w:t>Уровень</w:t>
      </w:r>
      <w:proofErr w:type="gramStart"/>
      <w:r>
        <w:t xml:space="preserve"> С</w:t>
      </w:r>
      <w:proofErr w:type="gramEnd"/>
      <w:r>
        <w:t xml:space="preserve"> — повышенной сложности  (1 вопрос). При выполнении этого задания требуется написать развернутый ответ.</w:t>
      </w:r>
    </w:p>
    <w:p w:rsidR="00325E90" w:rsidRDefault="00325E90" w:rsidP="00874FE2">
      <w:pPr>
        <w:rPr>
          <w:spacing w:val="-1"/>
        </w:rPr>
      </w:pPr>
      <w:r>
        <w:t xml:space="preserve">Итоговые тесты (после изучения крупной темы, годовые) содержат 12 вопросов и заданий, также трех уровней </w:t>
      </w:r>
      <w:r>
        <w:rPr>
          <w:spacing w:val="-1"/>
        </w:rPr>
        <w:t>сложности.</w:t>
      </w:r>
    </w:p>
    <w:p w:rsidR="00325E90" w:rsidRDefault="00325E90" w:rsidP="00874FE2">
      <w:r>
        <w:rPr>
          <w:spacing w:val="10"/>
        </w:rPr>
        <w:t xml:space="preserve">На выполнение тематических тестов отводится </w:t>
      </w:r>
      <w:r>
        <w:t>7—15 минут. Эти тестовые задания учитель может исполь</w:t>
      </w:r>
      <w:r>
        <w:rPr>
          <w:spacing w:val="-2"/>
        </w:rPr>
        <w:t>зовать на каждом уроке, привлекая к проверке знаний от</w:t>
      </w:r>
      <w:r>
        <w:rPr>
          <w:spacing w:val="2"/>
        </w:rPr>
        <w:t xml:space="preserve">дельных учащихся или весь класс. Количество заданий </w:t>
      </w:r>
      <w:r>
        <w:rPr>
          <w:spacing w:val="4"/>
        </w:rPr>
        <w:t xml:space="preserve">обусловлено временем, выделяемым обычно на уроке </w:t>
      </w:r>
      <w:r>
        <w:t>на проверку домашнего задания.</w:t>
      </w:r>
    </w:p>
    <w:p w:rsidR="00325E90" w:rsidRDefault="00325E90" w:rsidP="00874FE2">
      <w:r>
        <w:rPr>
          <w:spacing w:val="-4"/>
        </w:rPr>
        <w:t>На выполнение итоговых тестов отводится 40—45 ми</w:t>
      </w:r>
      <w:r>
        <w:t xml:space="preserve">нут, и хотя учителю бывает сложно выделить целый урок </w:t>
      </w:r>
      <w:r>
        <w:rPr>
          <w:spacing w:val="3"/>
        </w:rPr>
        <w:t xml:space="preserve">на проверку и закрепление полученных знаний, делать </w:t>
      </w:r>
      <w:r>
        <w:rPr>
          <w:spacing w:val="-1"/>
        </w:rPr>
        <w:t xml:space="preserve">это целесообразно в связи с необходимостью подготовки </w:t>
      </w:r>
      <w:r>
        <w:t>учащихся к сдаче Единого государственного экзамена.</w:t>
      </w:r>
    </w:p>
    <w:p w:rsidR="00325E90" w:rsidRDefault="00325E90" w:rsidP="00874FE2">
      <w:r>
        <w:rPr>
          <w:spacing w:val="2"/>
        </w:rPr>
        <w:t xml:space="preserve">очищают сточные воды, используются в производстве </w:t>
      </w:r>
      <w:r>
        <w:t xml:space="preserve">лекарств и продуктов питания, участвуют в круговороте </w:t>
      </w:r>
      <w:r>
        <w:rPr>
          <w:spacing w:val="-1"/>
        </w:rPr>
        <w:t xml:space="preserve">веществ, образовывая и разлагая органические вещества. </w:t>
      </w:r>
      <w:r>
        <w:t>Открытие патогенных бактерий позволило найти средства борьбы с болезнями.</w:t>
      </w:r>
    </w:p>
    <w:p w:rsidR="00325E90" w:rsidRDefault="00325E90" w:rsidP="00874FE2">
      <w:r>
        <w:t>Критерии оценки ответов</w:t>
      </w:r>
    </w:p>
    <w:p w:rsidR="00325E90" w:rsidRDefault="00325E90" w:rsidP="00874FE2">
      <w:pPr>
        <w:rPr>
          <w:spacing w:val="2"/>
        </w:rPr>
      </w:pPr>
      <w:r>
        <w:t>В зависимости от вида задания используются различ</w:t>
      </w:r>
      <w:r>
        <w:rPr>
          <w:spacing w:val="2"/>
        </w:rPr>
        <w:t>ные формы оценивания.</w:t>
      </w:r>
    </w:p>
    <w:p w:rsidR="00325E90" w:rsidRDefault="00325E90" w:rsidP="00874FE2">
      <w:r>
        <w:lastRenderedPageBreak/>
        <w:t>За каждое правильно выполненное задание под литерой</w:t>
      </w:r>
      <w:proofErr w:type="gramStart"/>
      <w:r>
        <w:t xml:space="preserve"> А</w:t>
      </w:r>
      <w:proofErr w:type="gramEnd"/>
      <w:r>
        <w:t xml:space="preserve"> начисляется 1 балл.</w:t>
      </w:r>
    </w:p>
    <w:p w:rsidR="00325E90" w:rsidRDefault="00325E90" w:rsidP="00874FE2">
      <w:pPr>
        <w:rPr>
          <w:spacing w:val="1"/>
        </w:rPr>
      </w:pPr>
      <w:r>
        <w:rPr>
          <w:spacing w:val="3"/>
        </w:rPr>
        <w:t xml:space="preserve">Дихотомическая система оценивания используется </w:t>
      </w:r>
      <w:r>
        <w:t xml:space="preserve">при проверке отдельных заданий открытой формы с кратким ответом из части В. За каждое правильно выполненное задание под литерой </w:t>
      </w:r>
      <w:proofErr w:type="gramStart"/>
      <w:r>
        <w:t>В</w:t>
      </w:r>
      <w:proofErr w:type="gramEnd"/>
      <w:r>
        <w:t xml:space="preserve"> начисляется от 1 до 4 </w:t>
      </w:r>
      <w:proofErr w:type="gramStart"/>
      <w:r>
        <w:t>баллов</w:t>
      </w:r>
      <w:proofErr w:type="gramEnd"/>
      <w:r>
        <w:t xml:space="preserve">, </w:t>
      </w:r>
      <w:r>
        <w:rPr>
          <w:spacing w:val="1"/>
        </w:rPr>
        <w:t>в зависимости от типа задания.</w:t>
      </w:r>
    </w:p>
    <w:p w:rsidR="00325E90" w:rsidRDefault="00325E90" w:rsidP="00874FE2">
      <w:r>
        <w:rPr>
          <w:spacing w:val="-1"/>
        </w:rPr>
        <w:t>Часть</w:t>
      </w:r>
      <w:proofErr w:type="gramStart"/>
      <w:r>
        <w:rPr>
          <w:spacing w:val="-1"/>
        </w:rPr>
        <w:t xml:space="preserve"> С</w:t>
      </w:r>
      <w:proofErr w:type="gramEnd"/>
      <w:r>
        <w:rPr>
          <w:spacing w:val="-1"/>
        </w:rPr>
        <w:t xml:space="preserve"> состоит из одного задания и представляет со</w:t>
      </w:r>
      <w:r>
        <w:t xml:space="preserve">бой небольшую письменную работу (связный ответ или </w:t>
      </w:r>
      <w:proofErr w:type="spellStart"/>
      <w:r>
        <w:rPr>
          <w:spacing w:val="-4"/>
        </w:rPr>
        <w:t>минисочинение</w:t>
      </w:r>
      <w:proofErr w:type="spellEnd"/>
      <w:r>
        <w:rPr>
          <w:spacing w:val="-4"/>
        </w:rPr>
        <w:t>), выполняемую на отдельном листе бума</w:t>
      </w:r>
      <w:r>
        <w:rPr>
          <w:spacing w:val="1"/>
        </w:rPr>
        <w:t>ги</w:t>
      </w:r>
      <w:r>
        <w:t>. За каждый критерий учащийся получает баллы, из которых складывается суммарный балл.</w:t>
      </w:r>
    </w:p>
    <w:p w:rsidR="00325E90" w:rsidRDefault="00325E90" w:rsidP="00874FE2">
      <w:r>
        <w:rPr>
          <w:spacing w:val="1"/>
        </w:rPr>
        <w:t>Ответы на задания части</w:t>
      </w:r>
      <w:proofErr w:type="gramStart"/>
      <w:r>
        <w:rPr>
          <w:spacing w:val="1"/>
        </w:rPr>
        <w:t xml:space="preserve"> С</w:t>
      </w:r>
      <w:proofErr w:type="gramEnd"/>
      <w:r>
        <w:rPr>
          <w:spacing w:val="1"/>
        </w:rPr>
        <w:t xml:space="preserve"> в 6 классе предполагают </w:t>
      </w:r>
      <w:r>
        <w:t>небольшой объём. Учитель может ставить оценку за это задание, исходя из традиционной пятибалльной системы.</w:t>
      </w:r>
    </w:p>
    <w:p w:rsidR="00325E90" w:rsidRDefault="00325E90" w:rsidP="00874FE2">
      <w:r>
        <w:rPr>
          <w:spacing w:val="1"/>
        </w:rPr>
        <w:t xml:space="preserve">Система оценки тестов не является самоцелью. Она </w:t>
      </w:r>
      <w:r>
        <w:t xml:space="preserve">лишь ориентируется на систему оценок заданий ЕГЭ, с </w:t>
      </w:r>
      <w:proofErr w:type="gramStart"/>
      <w:r>
        <w:t>тем</w:t>
      </w:r>
      <w:proofErr w:type="gramEnd"/>
      <w:r>
        <w:t xml:space="preserve"> чтобы ученики постепенно привыкли к другой си</w:t>
      </w:r>
      <w:r>
        <w:rPr>
          <w:spacing w:val="-1"/>
        </w:rPr>
        <w:t xml:space="preserve">стеме оценки знаний и умений и понимали соответствие </w:t>
      </w:r>
      <w:r>
        <w:t>этой оценки оценке по традиционной, пятибалльной системе.</w:t>
      </w:r>
    </w:p>
    <w:p w:rsidR="00325E90" w:rsidRDefault="00325E90" w:rsidP="00874FE2">
      <w:r>
        <w:t>80% от максимальной суммы баллов — оценка «5»;</w:t>
      </w:r>
    </w:p>
    <w:p w:rsidR="00325E90" w:rsidRDefault="00325E90" w:rsidP="00874FE2">
      <w:r>
        <w:t>60-80% - оценка «4»;</w:t>
      </w:r>
    </w:p>
    <w:p w:rsidR="00325E90" w:rsidRDefault="00325E90" w:rsidP="00874FE2">
      <w:r>
        <w:t>40—60% - оценка «3»;</w:t>
      </w:r>
    </w:p>
    <w:p w:rsidR="00325E90" w:rsidRDefault="00325E90" w:rsidP="00874FE2">
      <w:r>
        <w:t>0—40% — оценка «2».</w:t>
      </w:r>
    </w:p>
    <w:p w:rsidR="00325E90" w:rsidRDefault="00325E90" w:rsidP="00865EA4">
      <w:pPr>
        <w:jc w:val="center"/>
      </w:pPr>
      <w:r>
        <w:t>Учебно-методическое и материально-</w:t>
      </w:r>
      <w:r w:rsidR="00865EA4">
        <w:t>техническое обеспечение</w:t>
      </w:r>
    </w:p>
    <w:p w:rsidR="00325E90" w:rsidRDefault="00CA235B" w:rsidP="00874FE2">
      <w:r>
        <w:t>5 класс</w:t>
      </w:r>
      <w:r w:rsidR="00325E90">
        <w:t xml:space="preserve"> </w:t>
      </w:r>
    </w:p>
    <w:p w:rsidR="00325E90" w:rsidRDefault="00325E90" w:rsidP="00874FE2">
      <w:proofErr w:type="spellStart"/>
      <w:r>
        <w:t>Лобжанидзе</w:t>
      </w:r>
      <w:proofErr w:type="spellEnd"/>
      <w:r>
        <w:t xml:space="preserve"> А.А. География. Планета Земля. 5-6 классы. Учебник для общеобразовательных учреждений.</w:t>
      </w:r>
    </w:p>
    <w:p w:rsidR="00325E90" w:rsidRDefault="00325E90" w:rsidP="00874FE2">
      <w:r>
        <w:t xml:space="preserve">География. Планета Земля. 6 класс. Электронное приложение к учебнику автора  </w:t>
      </w:r>
      <w:proofErr w:type="spellStart"/>
      <w:r>
        <w:t>Лобжанидзе</w:t>
      </w:r>
      <w:proofErr w:type="spellEnd"/>
      <w:r>
        <w:t xml:space="preserve"> А.А.</w:t>
      </w:r>
    </w:p>
    <w:p w:rsidR="00325E90" w:rsidRDefault="00325E90" w:rsidP="00874FE2">
      <w:proofErr w:type="spellStart"/>
      <w:r>
        <w:t>Лобжанидзе</w:t>
      </w:r>
      <w:proofErr w:type="spellEnd"/>
      <w:r>
        <w:t xml:space="preserve"> А.А. География. Планета Земля. Тетрадь – тренажер. 6 класс. Пособие для учащихся общеобразовательных учреждений.</w:t>
      </w:r>
    </w:p>
    <w:p w:rsidR="00325E90" w:rsidRDefault="00325E90" w:rsidP="00874FE2">
      <w:proofErr w:type="spellStart"/>
      <w:r>
        <w:t>Миншаева</w:t>
      </w:r>
      <w:proofErr w:type="spellEnd"/>
      <w:r>
        <w:t xml:space="preserve"> Е.Ю., Котляр О.Г. География.  Планета Земля. Тетрадь-практикум. 6 класс. Пособие для учащихся общеобразовательных учреждений.</w:t>
      </w:r>
    </w:p>
    <w:p w:rsidR="00325E90" w:rsidRDefault="00325E90" w:rsidP="00874FE2">
      <w:r>
        <w:t>Баранов В.В.  География. Планета Земля. Тетрадь-экзаменатор. 6 класс. Пособие для учащихся общеобразовательных учреждений.</w:t>
      </w:r>
    </w:p>
    <w:p w:rsidR="00325E90" w:rsidRDefault="00325E90" w:rsidP="00874FE2">
      <w:r>
        <w:t xml:space="preserve">География. Планета Земля. Атлас. 6 класс. </w:t>
      </w:r>
    </w:p>
    <w:p w:rsidR="00325E90" w:rsidRDefault="00325E90" w:rsidP="00874FE2">
      <w:r>
        <w:lastRenderedPageBreak/>
        <w:t>География. Планета Земля. Контурные карты.6 класс.</w:t>
      </w:r>
    </w:p>
    <w:p w:rsidR="00325E90" w:rsidRDefault="00325E90" w:rsidP="00874FE2">
      <w:r>
        <w:t>География. Планета Земля. Методические рекомендации. 6 класс. Пособие для учителей общеобразовательных учреждений.</w:t>
      </w:r>
    </w:p>
    <w:p w:rsidR="00CA235B" w:rsidRDefault="00CA235B" w:rsidP="00874FE2">
      <w:r>
        <w:t>6 класс</w:t>
      </w:r>
    </w:p>
    <w:p w:rsidR="00CA235B" w:rsidRPr="00CA235B" w:rsidRDefault="00CA235B" w:rsidP="00874FE2">
      <w:r w:rsidRPr="00CA235B">
        <w:t>Используемый УМК:</w:t>
      </w:r>
    </w:p>
    <w:p w:rsidR="00CA235B" w:rsidRPr="00CA235B" w:rsidRDefault="00CA235B" w:rsidP="00874FE2">
      <w:r w:rsidRPr="00CA235B">
        <w:t xml:space="preserve">Т.П.Герасимова, </w:t>
      </w:r>
      <w:proofErr w:type="spellStart"/>
      <w:r w:rsidRPr="00CA235B">
        <w:t>Н.П.Неклюкова</w:t>
      </w:r>
      <w:proofErr w:type="spellEnd"/>
      <w:r w:rsidRPr="00CA235B">
        <w:t>. Начальный курс географии. 6 класс – М.: Дрофа, 2010.</w:t>
      </w:r>
    </w:p>
    <w:p w:rsidR="00CA235B" w:rsidRPr="00CA235B" w:rsidRDefault="00CA235B" w:rsidP="00874FE2">
      <w:r w:rsidRPr="00CA235B">
        <w:t xml:space="preserve">Контурные карты „Физическая география, начальный курс“. 6 класс </w:t>
      </w:r>
    </w:p>
    <w:p w:rsidR="00CA235B" w:rsidRPr="00CA235B" w:rsidRDefault="00CA235B" w:rsidP="00874FE2">
      <w:r w:rsidRPr="00CA235B">
        <w:t xml:space="preserve">Атлас. «Физическая география, начальный курс». 6 класс. </w:t>
      </w:r>
    </w:p>
    <w:p w:rsidR="00325E90" w:rsidRDefault="00325E90" w:rsidP="00874FE2">
      <w:pPr>
        <w:pStyle w:val="a3"/>
      </w:pPr>
      <w:r>
        <w:t>7 класс</w:t>
      </w:r>
    </w:p>
    <w:p w:rsidR="00325E90" w:rsidRDefault="00257CC3" w:rsidP="00874FE2">
      <w:proofErr w:type="spellStart"/>
      <w:r>
        <w:t>Коринская</w:t>
      </w:r>
      <w:proofErr w:type="spellEnd"/>
      <w:proofErr w:type="gramStart"/>
      <w:r>
        <w:t xml:space="preserve"> ,</w:t>
      </w:r>
      <w:proofErr w:type="gramEnd"/>
      <w:r>
        <w:t xml:space="preserve"> </w:t>
      </w:r>
      <w:proofErr w:type="spellStart"/>
      <w:r>
        <w:t>Душина</w:t>
      </w:r>
      <w:proofErr w:type="spellEnd"/>
      <w:r>
        <w:t xml:space="preserve"> , </w:t>
      </w:r>
      <w:proofErr w:type="spellStart"/>
      <w:r>
        <w:t>Щенев</w:t>
      </w:r>
      <w:proofErr w:type="spellEnd"/>
      <w:r>
        <w:t xml:space="preserve"> В.А. География. Материков и океанов</w:t>
      </w:r>
      <w:r w:rsidR="00325E90">
        <w:t>. 7 класс. Учебник для общеобразовательных учреждений. Авт. В.П.Дронов, Л.Е.Савельева.</w:t>
      </w:r>
    </w:p>
    <w:p w:rsidR="00325E90" w:rsidRDefault="00325E90" w:rsidP="00874FE2">
      <w:r>
        <w:t>География. Земля и люди. 7 класс. Электронное приложение к учебнику авторов А.П. Кузнецова, Л.Е.Савельевой, В.П.Дронова.</w:t>
      </w:r>
    </w:p>
    <w:p w:rsidR="00325E90" w:rsidRDefault="00325E90" w:rsidP="00874FE2">
      <w:proofErr w:type="spellStart"/>
      <w:r>
        <w:t>Мишняева</w:t>
      </w:r>
      <w:proofErr w:type="spellEnd"/>
      <w:r>
        <w:t xml:space="preserve"> Е.Ю., Котляров О.Г., Банников С.В. География. Земля и люди. Тетрадь-тренажер. 7 класс. Пособие для учащихся общеобразовательных учреждений.</w:t>
      </w:r>
    </w:p>
    <w:p w:rsidR="00325E90" w:rsidRDefault="00325E90" w:rsidP="00874FE2">
      <w:proofErr w:type="spellStart"/>
      <w:r>
        <w:t>Ходова</w:t>
      </w:r>
      <w:proofErr w:type="spellEnd"/>
      <w:r>
        <w:t xml:space="preserve"> Е.С. География. Земля и люди. Тетрадь-практикум. 7 класс. Пособие для учащихся общеобразовательных учреждений.</w:t>
      </w:r>
    </w:p>
    <w:p w:rsidR="00325E90" w:rsidRDefault="00325E90" w:rsidP="00874FE2">
      <w:r>
        <w:t xml:space="preserve">Баранов В.В., </w:t>
      </w:r>
      <w:proofErr w:type="spellStart"/>
      <w:r>
        <w:t>Дюкова</w:t>
      </w:r>
      <w:proofErr w:type="spellEnd"/>
      <w:r>
        <w:t xml:space="preserve"> С.Е. География. Земля и люди. </w:t>
      </w:r>
      <w:proofErr w:type="spellStart"/>
      <w:r>
        <w:t>Тетрадь-эзаменатор</w:t>
      </w:r>
      <w:proofErr w:type="spellEnd"/>
      <w:r>
        <w:t>. 7 класс. Пособие для учащихся общеобразовательных учреждений.</w:t>
      </w:r>
    </w:p>
    <w:p w:rsidR="00325E90" w:rsidRDefault="00325E90" w:rsidP="00874FE2">
      <w:r>
        <w:t>География. Земля и люди. Атлас. 7 класс.</w:t>
      </w:r>
    </w:p>
    <w:p w:rsidR="00325E90" w:rsidRDefault="00325E90" w:rsidP="00874FE2">
      <w:r>
        <w:t xml:space="preserve">География. Земля и люди. Контурные карты. 7 класс. </w:t>
      </w:r>
    </w:p>
    <w:p w:rsidR="00325E90" w:rsidRDefault="00325E90" w:rsidP="00874FE2">
      <w:r>
        <w:t>География. Земля и люди. Поурочное тематическое планирование. 7 класс. Пособие для учителей общеобразовательных учреждений.</w:t>
      </w:r>
    </w:p>
    <w:p w:rsidR="00325E90" w:rsidRDefault="00325E90" w:rsidP="00874FE2">
      <w:pPr>
        <w:pStyle w:val="a3"/>
      </w:pPr>
      <w:r>
        <w:t>8 класс</w:t>
      </w:r>
    </w:p>
    <w:p w:rsidR="00325E90" w:rsidRDefault="00CA235B" w:rsidP="00874FE2">
      <w:r>
        <w:t>И.И. Баранова География Россия: природа</w:t>
      </w:r>
      <w:r w:rsidR="00325E90">
        <w:t xml:space="preserve"> 8 класс. Учебник для общеобразовательных учреждений.</w:t>
      </w:r>
    </w:p>
    <w:p w:rsidR="00325E90" w:rsidRDefault="00325E90" w:rsidP="00874FE2">
      <w:r>
        <w:t>Россия: природа, население, хозяйство. 8 класс. Электронное приложение к учебнику авторов Дронова В.П., Савельевой Л.Е.</w:t>
      </w:r>
    </w:p>
    <w:p w:rsidR="00325E90" w:rsidRDefault="00325E90" w:rsidP="00874FE2">
      <w:proofErr w:type="spellStart"/>
      <w:r>
        <w:lastRenderedPageBreak/>
        <w:t>Мишняева</w:t>
      </w:r>
      <w:proofErr w:type="spellEnd"/>
      <w:r>
        <w:t xml:space="preserve"> Е.Ю., Ольховая Н.В., Банников С.В. Россия: природа, население, хозяйство. Тетрадь-тренажер. 8 класс. Пособие для учащихся общеобразовательных учреждений.</w:t>
      </w:r>
    </w:p>
    <w:p w:rsidR="00325E90" w:rsidRDefault="00325E90" w:rsidP="00874FE2">
      <w:proofErr w:type="spellStart"/>
      <w:r>
        <w:t>Ходова</w:t>
      </w:r>
      <w:proofErr w:type="spellEnd"/>
      <w:r>
        <w:t xml:space="preserve"> Е.С. Россия: природа, население, хозяйство. Тетрадь-практикум. 8 класс. Пособие для учащихся общеобразовательных учреждений.</w:t>
      </w:r>
    </w:p>
    <w:p w:rsidR="00325E90" w:rsidRDefault="00325E90" w:rsidP="00874FE2">
      <w:r>
        <w:t xml:space="preserve">Баранов В.В. География. Россия: природа, население, хозяйство. </w:t>
      </w:r>
      <w:proofErr w:type="spellStart"/>
      <w:r>
        <w:t>Тетрадь-эзаменатор</w:t>
      </w:r>
      <w:proofErr w:type="spellEnd"/>
      <w:r>
        <w:t>. 8 класс. Пособие для учащихся общеобразовательных учреждений.</w:t>
      </w:r>
    </w:p>
    <w:p w:rsidR="00325E90" w:rsidRDefault="00325E90" w:rsidP="00874FE2">
      <w:r>
        <w:t>География. Россия: природа, население, хозяйство. Атлас. 8-9 класс.</w:t>
      </w:r>
    </w:p>
    <w:p w:rsidR="00325E90" w:rsidRDefault="00325E90" w:rsidP="00874FE2">
      <w:r>
        <w:t xml:space="preserve">География. Россия: природа, население, хозяйство. Контурные карты. 8 класс. </w:t>
      </w:r>
    </w:p>
    <w:p w:rsidR="00325E90" w:rsidRDefault="00325E90" w:rsidP="00874FE2">
      <w:r>
        <w:t>География. Россия: природа, население, хозяйство. Поурочное тематическое планирование. 8 класс. Пособие для учителей общеобразовательных учреждений.</w:t>
      </w:r>
    </w:p>
    <w:p w:rsidR="00325E90" w:rsidRDefault="00325E90" w:rsidP="00874FE2">
      <w:pPr>
        <w:pStyle w:val="a3"/>
      </w:pPr>
      <w:r>
        <w:t>9 класс</w:t>
      </w:r>
    </w:p>
    <w:p w:rsidR="00325E90" w:rsidRDefault="00CA235B" w:rsidP="00874FE2">
      <w:r>
        <w:t>А.И. Алексеев В.В. Николина  География: население и хозяйство России</w:t>
      </w:r>
      <w:r w:rsidR="00325E90">
        <w:t xml:space="preserve"> 9 класс. Учебник для общеобразовательных учреждений.</w:t>
      </w:r>
    </w:p>
    <w:p w:rsidR="00325E90" w:rsidRDefault="00325E90" w:rsidP="00874FE2">
      <w:r>
        <w:t>Россия: природа, население, хозяйство. 9 класс. Электронное приложение к учебнику авторов Дронова В.П., Савельевой Л.Е.</w:t>
      </w:r>
    </w:p>
    <w:p w:rsidR="00325E90" w:rsidRDefault="00325E90" w:rsidP="00874FE2">
      <w:proofErr w:type="spellStart"/>
      <w:r>
        <w:t>Ходова</w:t>
      </w:r>
      <w:proofErr w:type="spellEnd"/>
      <w:r>
        <w:t xml:space="preserve"> Е.С., Ольховая Н.В. Россия: природа, население, хозяйство. Тетрадь-тренажер. 9 класс. Пособие для учащихся общеобразовательных учреждений.</w:t>
      </w:r>
    </w:p>
    <w:p w:rsidR="00325E90" w:rsidRDefault="00325E90" w:rsidP="00874FE2">
      <w:r>
        <w:t>География. Россия: природа, население, хозяйство. Тетрадь-практикум. 9 класс. Пособие для учащихся общеобразовательных учреждений.</w:t>
      </w:r>
    </w:p>
    <w:p w:rsidR="00325E90" w:rsidRDefault="00325E90" w:rsidP="00874FE2">
      <w:r>
        <w:t xml:space="preserve">Баранов В.В. География. Россия: природа, население, хозяйство. </w:t>
      </w:r>
      <w:proofErr w:type="spellStart"/>
      <w:r>
        <w:t>Тетрадь-эзаменатор</w:t>
      </w:r>
      <w:proofErr w:type="spellEnd"/>
      <w:r>
        <w:t>. 9 класс. Пособие для учащихся общеобразовательных учреждений.</w:t>
      </w:r>
    </w:p>
    <w:p w:rsidR="00325E90" w:rsidRDefault="00325E90" w:rsidP="00874FE2">
      <w:r>
        <w:t>География. Россия: природа, население, хозяйство. Атлас. 8-9 класс.</w:t>
      </w:r>
    </w:p>
    <w:p w:rsidR="00325E90" w:rsidRDefault="00325E90" w:rsidP="00874FE2">
      <w:r>
        <w:t xml:space="preserve">География. Россия: природа, население, хозяйство. Контурные карты. 9 класс. </w:t>
      </w:r>
    </w:p>
    <w:p w:rsidR="00325E90" w:rsidRDefault="00325E90" w:rsidP="00874FE2">
      <w:r>
        <w:t>География. Россия: природа, население, хозяйство. Поурочное тематическое планирование. 9 класс. Пособие для учителей общеобразовательных учреждений.</w:t>
      </w:r>
    </w:p>
    <w:p w:rsidR="00325E90" w:rsidRPr="00F25487" w:rsidRDefault="00325E90" w:rsidP="00874FE2">
      <w:r>
        <w:t xml:space="preserve">Сайт </w:t>
      </w:r>
      <w:proofErr w:type="spellStart"/>
      <w:proofErr w:type="gramStart"/>
      <w:r>
        <w:t>Интернет-поддержки</w:t>
      </w:r>
      <w:proofErr w:type="spellEnd"/>
      <w:proofErr w:type="gramEnd"/>
      <w:r>
        <w:t xml:space="preserve"> УМК «Сферы» </w:t>
      </w:r>
      <w:hyperlink r:id="rId7" w:history="1">
        <w:r w:rsidRPr="0001649F">
          <w:rPr>
            <w:rStyle w:val="a7"/>
          </w:rPr>
          <w:t>www.spheres.ru</w:t>
        </w:r>
      </w:hyperlink>
    </w:p>
    <w:p w:rsidR="00F25487" w:rsidRDefault="00F25487" w:rsidP="00874FE2"/>
    <w:p w:rsidR="00F25487" w:rsidRDefault="00F25487" w:rsidP="00874FE2">
      <w:r>
        <w:t xml:space="preserve"> </w:t>
      </w:r>
    </w:p>
    <w:p w:rsidR="00F25487" w:rsidRDefault="00F25487" w:rsidP="00874FE2"/>
    <w:p w:rsidR="00F25487" w:rsidRDefault="00F0640F" w:rsidP="00865EA4">
      <w:pPr>
        <w:ind w:firstLine="0"/>
      </w:pPr>
      <w:r>
        <w:lastRenderedPageBreak/>
        <w:t xml:space="preserve">                                                                                                                         </w:t>
      </w:r>
      <w:r w:rsidR="00F25487">
        <w:t xml:space="preserve">  ПРИЛОЖЕНИЕ</w:t>
      </w:r>
    </w:p>
    <w:p w:rsidR="00F25487" w:rsidRPr="00F25487" w:rsidRDefault="00F25487" w:rsidP="00B8635E">
      <w:pPr>
        <w:jc w:val="center"/>
      </w:pPr>
      <w:r w:rsidRPr="00F25487">
        <w:t>Календарно-тематическое планирование в 5 классе</w:t>
      </w:r>
    </w:p>
    <w:p w:rsidR="006411CA" w:rsidRDefault="006411C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"/>
        <w:gridCol w:w="2574"/>
        <w:gridCol w:w="3172"/>
        <w:gridCol w:w="3108"/>
        <w:gridCol w:w="2586"/>
        <w:gridCol w:w="743"/>
        <w:gridCol w:w="744"/>
        <w:gridCol w:w="1381"/>
      </w:tblGrid>
      <w:tr w:rsidR="00CA6015" w:rsidRPr="00955D78" w:rsidTr="006411CA">
        <w:trPr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4406B9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5 класс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Содержание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Характеристика основных видов деятельности учащихся (на уровне учебных действий)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УУД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ind w:firstLine="3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план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ind w:firstLine="34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факт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ind w:firstLine="33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коррекция</w:t>
            </w:r>
          </w:p>
        </w:tc>
      </w:tr>
      <w:tr w:rsidR="00955D78" w:rsidRPr="00955D78" w:rsidTr="006411CA">
        <w:trPr>
          <w:trHeight w:val="353"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78" w:rsidRPr="00955D78" w:rsidRDefault="00955D78" w:rsidP="00955D78">
            <w:pPr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ГЕОГРАФИЯ. ПЛАНЕТА ЗЕМЛЯ (3</w:t>
            </w:r>
            <w:r w:rsidRPr="00955D78">
              <w:rPr>
                <w:sz w:val="20"/>
                <w:szCs w:val="20"/>
                <w:lang w:val="en-US"/>
              </w:rPr>
              <w:t>4</w:t>
            </w:r>
            <w:r w:rsidRPr="00955D78">
              <w:rPr>
                <w:sz w:val="20"/>
                <w:szCs w:val="20"/>
              </w:rPr>
              <w:t xml:space="preserve"> часов)</w:t>
            </w:r>
          </w:p>
        </w:tc>
      </w:tr>
      <w:tr w:rsidR="00955D78" w:rsidRPr="00955D78" w:rsidTr="006411CA">
        <w:trPr>
          <w:trHeight w:val="353"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78" w:rsidRPr="00955D78" w:rsidRDefault="00955D78" w:rsidP="00955D78">
            <w:pPr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ВВЕДЕНИЕ (2 часа)</w:t>
            </w: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4406B9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География: древняя и современная наука.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Зарождение науки о Земле. Система географических наук. Знакомство с учебником, его структурой. Особенностями используемых компонентов УМК. </w:t>
            </w:r>
            <w:r w:rsidRPr="00955D78">
              <w:rPr>
                <w:b/>
                <w:i/>
                <w:sz w:val="20"/>
                <w:szCs w:val="20"/>
              </w:rPr>
              <w:t>Ресурсы урока:</w:t>
            </w:r>
            <w:r w:rsidRPr="00955D78">
              <w:rPr>
                <w:i/>
                <w:sz w:val="20"/>
                <w:szCs w:val="20"/>
              </w:rPr>
              <w:t xml:space="preserve"> учебник с. 5-9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Установить</w:t>
            </w:r>
            <w:r w:rsidRPr="00955D78">
              <w:rPr>
                <w:sz w:val="20"/>
                <w:szCs w:val="20"/>
              </w:rPr>
              <w:t xml:space="preserve"> этапы развития географии от отдельных описаний земель и народов к становлению науки на основе анализа текста учебника и иллюстраций.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Определить</w:t>
            </w:r>
            <w:r w:rsidRPr="00955D78">
              <w:rPr>
                <w:sz w:val="20"/>
                <w:szCs w:val="20"/>
              </w:rPr>
              <w:t xml:space="preserve"> понятие «география»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  <w:u w:val="single"/>
              </w:rPr>
              <w:t>Познавательные:</w:t>
            </w:r>
            <w:r w:rsidRPr="00955D78">
              <w:rPr>
                <w:sz w:val="20"/>
                <w:szCs w:val="20"/>
              </w:rPr>
              <w:t xml:space="preserve"> Владение смысловым чтением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4406B9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География в современном мире.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Географические объекты, явления и процессы. Изучение Земли современной географией. Зачем человеку нужна география.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Ресурсы урока:</w:t>
            </w:r>
            <w:r w:rsidRPr="00955D78">
              <w:rPr>
                <w:sz w:val="20"/>
                <w:szCs w:val="20"/>
              </w:rPr>
              <w:t xml:space="preserve"> учебник с. 10-11, атлас с. 2,22,28,32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Выявить</w:t>
            </w:r>
            <w:r w:rsidRPr="00955D78">
              <w:rPr>
                <w:sz w:val="20"/>
                <w:szCs w:val="20"/>
              </w:rPr>
              <w:t xml:space="preserve"> особенности изучения Земли географией по сравнению с другими науками.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Установить</w:t>
            </w:r>
            <w:r w:rsidRPr="00955D78">
              <w:rPr>
                <w:sz w:val="20"/>
                <w:szCs w:val="20"/>
              </w:rPr>
              <w:t xml:space="preserve"> географические явления, влияющие на географические объекты.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Различат</w:t>
            </w:r>
            <w:r w:rsidRPr="00955D78">
              <w:rPr>
                <w:sz w:val="20"/>
                <w:szCs w:val="20"/>
              </w:rPr>
              <w:t>ь природные и антропогенные географические объекты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  <w:u w:val="single"/>
              </w:rPr>
              <w:t>Познавательные:</w:t>
            </w:r>
            <w:r w:rsidRPr="00955D78">
              <w:rPr>
                <w:sz w:val="20"/>
                <w:szCs w:val="20"/>
              </w:rPr>
              <w:t xml:space="preserve"> Извлекать информацию</w:t>
            </w:r>
            <w:r w:rsidR="00955D78" w:rsidRPr="00955D78">
              <w:rPr>
                <w:sz w:val="20"/>
                <w:szCs w:val="20"/>
              </w:rPr>
              <w:t>,</w:t>
            </w:r>
            <w:r w:rsidRPr="00955D78">
              <w:rPr>
                <w:sz w:val="20"/>
                <w:szCs w:val="20"/>
              </w:rPr>
              <w:t xml:space="preserve"> перерабатывать  ее представлять в разных формах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РАЗВИТИЕ ГЕОГРАФИЧЕСКИХ ЗНАНИЙ О ЗЕМЛЕ (7 часов)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117B9D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География в древности.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b/>
                <w:i/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Мир древних цивилизаций. Географические знания на Древнем Востоке. Древний Египет, Древний Китай и Древняя Индия.</w:t>
            </w:r>
            <w:r w:rsidRPr="00955D78">
              <w:rPr>
                <w:b/>
                <w:i/>
                <w:sz w:val="20"/>
                <w:szCs w:val="20"/>
              </w:rPr>
              <w:t xml:space="preserve">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Ресурсы урока:</w:t>
            </w:r>
            <w:r w:rsidRPr="00955D78">
              <w:rPr>
                <w:sz w:val="20"/>
                <w:szCs w:val="20"/>
              </w:rPr>
              <w:t xml:space="preserve"> учебник с. 14-15, атлас с. 12-13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Показывать </w:t>
            </w:r>
            <w:r w:rsidRPr="00955D78">
              <w:rPr>
                <w:sz w:val="20"/>
                <w:szCs w:val="20"/>
              </w:rPr>
              <w:t>по картам территории древних государств Востока.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Находить </w:t>
            </w:r>
            <w:r w:rsidRPr="00955D78">
              <w:rPr>
                <w:sz w:val="20"/>
                <w:szCs w:val="20"/>
              </w:rPr>
              <w:t>информацию о накопленных географических знаниях в древних государств Востока.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Познавательные: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Анализировать и обобщать, делать выводы, Представлять информацию в разных формах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117B9D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pStyle w:val="2"/>
              <w:spacing w:before="0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Географические знания в древней Европе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Географические знания и открытия в Древней Греции и Древнем Риме.</w:t>
            </w:r>
            <w:r w:rsidRPr="00955D78">
              <w:rPr>
                <w:b/>
                <w:i/>
                <w:sz w:val="20"/>
                <w:szCs w:val="20"/>
              </w:rPr>
              <w:t xml:space="preserve"> Ресурсы урока:</w:t>
            </w:r>
            <w:r w:rsidRPr="00955D78">
              <w:rPr>
                <w:i/>
                <w:sz w:val="20"/>
                <w:szCs w:val="20"/>
              </w:rPr>
              <w:t xml:space="preserve"> учебник с. 16-17, атлас с. 12-13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Показывать </w:t>
            </w:r>
            <w:r w:rsidRPr="00955D78">
              <w:rPr>
                <w:sz w:val="20"/>
                <w:szCs w:val="20"/>
              </w:rPr>
              <w:t>по картам территории древних государств Европы.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Находить </w:t>
            </w:r>
            <w:r w:rsidRPr="00955D78">
              <w:rPr>
                <w:sz w:val="20"/>
                <w:szCs w:val="20"/>
              </w:rPr>
              <w:t>информацию о накопленных географических знаниях в Древней Греции и Древнем Риме.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Познавательные: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Анализировать и обобщать, делать выводы,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 Представлять информацию в разных формах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26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117B9D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pStyle w:val="2"/>
              <w:spacing w:before="0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География в эпоху Средневековья: Азия, Европа.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Арабский Восток. Путешествие арабских мореходов. Освоение Азии. Путешествие А.Никитина</w:t>
            </w:r>
            <w:proofErr w:type="gramStart"/>
            <w:r w:rsidRPr="00955D78">
              <w:rPr>
                <w:sz w:val="20"/>
                <w:szCs w:val="20"/>
              </w:rPr>
              <w:t>.</w:t>
            </w:r>
            <w:proofErr w:type="gramEnd"/>
            <w:r w:rsidRPr="00955D78">
              <w:rPr>
                <w:sz w:val="20"/>
                <w:szCs w:val="20"/>
              </w:rPr>
              <w:t xml:space="preserve"> </w:t>
            </w:r>
            <w:proofErr w:type="gramStart"/>
            <w:r w:rsidRPr="00955D78">
              <w:rPr>
                <w:sz w:val="20"/>
                <w:szCs w:val="20"/>
              </w:rPr>
              <w:t>с</w:t>
            </w:r>
            <w:proofErr w:type="gramEnd"/>
            <w:r w:rsidRPr="00955D78">
              <w:rPr>
                <w:sz w:val="20"/>
                <w:szCs w:val="20"/>
              </w:rPr>
              <w:t>остояние географии в Европе. Викинги. Путешествия Марко поло. Португальские мореплаватели.</w:t>
            </w:r>
            <w:r w:rsidRPr="00955D78">
              <w:rPr>
                <w:b/>
                <w:i/>
                <w:sz w:val="20"/>
                <w:szCs w:val="20"/>
              </w:rPr>
              <w:t xml:space="preserve"> Ресурсы урока:</w:t>
            </w:r>
            <w:r w:rsidRPr="00955D78">
              <w:rPr>
                <w:i/>
                <w:sz w:val="20"/>
                <w:szCs w:val="20"/>
              </w:rPr>
              <w:t xml:space="preserve"> учебник с. 18-21, атлас с. 12-13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Прослеживать </w:t>
            </w:r>
            <w:r w:rsidRPr="00955D78">
              <w:rPr>
                <w:sz w:val="20"/>
                <w:szCs w:val="20"/>
              </w:rPr>
              <w:t>по картам маршруты путешествий арабских мореходов, А. Никитина, викингов, Марко Поло.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Наносить</w:t>
            </w:r>
            <w:r w:rsidRPr="00955D78">
              <w:rPr>
                <w:sz w:val="20"/>
                <w:szCs w:val="20"/>
              </w:rPr>
              <w:t xml:space="preserve"> маршруты путешествий </w:t>
            </w:r>
            <w:proofErr w:type="gramStart"/>
            <w:r w:rsidRPr="00955D78">
              <w:rPr>
                <w:sz w:val="20"/>
                <w:szCs w:val="20"/>
              </w:rPr>
              <w:t>на</w:t>
            </w:r>
            <w:proofErr w:type="gramEnd"/>
            <w:r w:rsidRPr="00955D78">
              <w:rPr>
                <w:sz w:val="20"/>
                <w:szCs w:val="20"/>
              </w:rPr>
              <w:t xml:space="preserve"> к/к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Находить</w:t>
            </w:r>
            <w:r w:rsidRPr="00955D78">
              <w:rPr>
                <w:sz w:val="20"/>
                <w:szCs w:val="20"/>
              </w:rPr>
              <w:t xml:space="preserve"> информацию и </w:t>
            </w:r>
            <w:r w:rsidRPr="00955D78">
              <w:rPr>
                <w:b/>
                <w:sz w:val="20"/>
                <w:szCs w:val="20"/>
              </w:rPr>
              <w:t>обсуждать</w:t>
            </w:r>
            <w:r w:rsidRPr="00955D78">
              <w:rPr>
                <w:sz w:val="20"/>
                <w:szCs w:val="20"/>
              </w:rPr>
              <w:t xml:space="preserve"> значение открытий А. Никитина, викингов, Марко Поло.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Познавательные: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Находить информацию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  <w:u w:val="single"/>
              </w:rPr>
              <w:t>Личностные:</w:t>
            </w:r>
            <w:r w:rsidRPr="00955D78">
              <w:rPr>
                <w:sz w:val="20"/>
                <w:szCs w:val="20"/>
              </w:rPr>
              <w:t xml:space="preserve"> Осознавать целостность взглядов и многообразие взглядов на мир.</w:t>
            </w:r>
          </w:p>
          <w:p w:rsidR="00955D78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955D78">
              <w:rPr>
                <w:sz w:val="20"/>
                <w:szCs w:val="20"/>
              </w:rPr>
              <w:t>Коммуникативные</w:t>
            </w:r>
            <w:proofErr w:type="gramEnd"/>
            <w:r w:rsidRPr="00955D78">
              <w:rPr>
                <w:sz w:val="20"/>
                <w:szCs w:val="20"/>
              </w:rPr>
              <w:t xml:space="preserve">        излагать свое мнение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117B9D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pStyle w:val="2"/>
              <w:spacing w:before="0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Открытие Нового Света. Эпоха Великих географических открытий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b/>
                <w:i/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Причины наступления эпохи ВГО. Путешествия Х.Колумба, значение открытия Нового света. Южный морской путь в Индию. Экспедиция </w:t>
            </w:r>
            <w:proofErr w:type="spellStart"/>
            <w:r w:rsidRPr="00955D78">
              <w:rPr>
                <w:sz w:val="20"/>
                <w:szCs w:val="20"/>
              </w:rPr>
              <w:t>Васко</w:t>
            </w:r>
            <w:proofErr w:type="spellEnd"/>
            <w:r w:rsidRPr="00955D78">
              <w:rPr>
                <w:sz w:val="20"/>
                <w:szCs w:val="20"/>
              </w:rPr>
              <w:t xml:space="preserve"> да Гамы. Кругосветное путе</w:t>
            </w:r>
            <w:r w:rsidR="00955D78">
              <w:rPr>
                <w:sz w:val="20"/>
                <w:szCs w:val="20"/>
              </w:rPr>
              <w:t>шествия (Ф.Магеллана, Ф.Дрейка),</w:t>
            </w:r>
            <w:r w:rsidRPr="00955D78">
              <w:rPr>
                <w:sz w:val="20"/>
                <w:szCs w:val="20"/>
              </w:rPr>
              <w:t xml:space="preserve"> значение Великих географических </w:t>
            </w:r>
            <w:r w:rsidRPr="00955D78">
              <w:rPr>
                <w:sz w:val="20"/>
                <w:szCs w:val="20"/>
              </w:rPr>
              <w:lastRenderedPageBreak/>
              <w:t>открытий.</w:t>
            </w:r>
            <w:r w:rsidRPr="00955D78">
              <w:rPr>
                <w:b/>
                <w:i/>
                <w:sz w:val="20"/>
                <w:szCs w:val="20"/>
              </w:rPr>
              <w:t xml:space="preserve">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Ресурсы урока:</w:t>
            </w:r>
            <w:r w:rsidRPr="00955D78">
              <w:rPr>
                <w:sz w:val="20"/>
                <w:szCs w:val="20"/>
              </w:rPr>
              <w:t xml:space="preserve"> учебник с. 22-25, атлас с. 12-13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lastRenderedPageBreak/>
              <w:t xml:space="preserve">Прослеживать и описывать  </w:t>
            </w:r>
            <w:r w:rsidRPr="00955D78">
              <w:rPr>
                <w:sz w:val="20"/>
                <w:szCs w:val="20"/>
              </w:rPr>
              <w:t>по картам маршруты путешествий        в разных районах Мирового океана и на континентах.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Наносить</w:t>
            </w:r>
            <w:r w:rsidRPr="00955D78">
              <w:rPr>
                <w:sz w:val="20"/>
                <w:szCs w:val="20"/>
              </w:rPr>
              <w:t xml:space="preserve"> маршруты путешествий </w:t>
            </w:r>
            <w:proofErr w:type="gramStart"/>
            <w:r w:rsidRPr="00955D78">
              <w:rPr>
                <w:sz w:val="20"/>
                <w:szCs w:val="20"/>
              </w:rPr>
              <w:t>на</w:t>
            </w:r>
            <w:proofErr w:type="gramEnd"/>
            <w:r w:rsidRPr="00955D78">
              <w:rPr>
                <w:sz w:val="20"/>
                <w:szCs w:val="20"/>
              </w:rPr>
              <w:t xml:space="preserve"> к/к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Находить</w:t>
            </w:r>
            <w:r w:rsidRPr="00955D78">
              <w:rPr>
                <w:sz w:val="20"/>
                <w:szCs w:val="20"/>
              </w:rPr>
              <w:t xml:space="preserve"> информацию о путешественниках и путешествиях эпохи Великих географических </w:t>
            </w:r>
            <w:r w:rsidRPr="00955D78">
              <w:rPr>
                <w:sz w:val="20"/>
                <w:szCs w:val="20"/>
              </w:rPr>
              <w:lastRenderedPageBreak/>
              <w:t>открытий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lastRenderedPageBreak/>
              <w:t>Познавательные: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Находить информацию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  <w:u w:val="single"/>
              </w:rPr>
              <w:t>Личностные:</w:t>
            </w:r>
            <w:r w:rsidRPr="00955D78">
              <w:rPr>
                <w:sz w:val="20"/>
                <w:szCs w:val="20"/>
              </w:rPr>
              <w:t xml:space="preserve"> Осознавать целостность взглядов и многообразие взглядов на мир.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117B9D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pStyle w:val="2"/>
              <w:spacing w:before="0" w:after="0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Эпоха Великих географических открытий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Практическая работа</w:t>
            </w:r>
            <w:r w:rsidRPr="00955D78">
              <w:rPr>
                <w:sz w:val="20"/>
                <w:szCs w:val="20"/>
              </w:rPr>
              <w:t xml:space="preserve"> по составлению презентаций о великих путешественниках.</w:t>
            </w:r>
            <w:r w:rsidRPr="00955D78">
              <w:rPr>
                <w:b/>
                <w:i/>
                <w:sz w:val="20"/>
                <w:szCs w:val="20"/>
              </w:rPr>
              <w:t xml:space="preserve"> Ресурсы урока:</w:t>
            </w:r>
            <w:r w:rsidRPr="00955D78">
              <w:rPr>
                <w:i/>
                <w:sz w:val="20"/>
                <w:szCs w:val="20"/>
              </w:rPr>
              <w:t xml:space="preserve"> атлас с. 12-13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Приобретать навыки </w:t>
            </w:r>
            <w:r w:rsidRPr="00955D78">
              <w:rPr>
                <w:sz w:val="20"/>
                <w:szCs w:val="20"/>
              </w:rPr>
              <w:t>подбора, интерпретации и представления информации по заданной теме.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Регулятивные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моделирование с использованием ИКТ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117B9D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Открытие Австралии и Антарктиды.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  <w:p w:rsidR="00CA6015" w:rsidRPr="00955D78" w:rsidRDefault="00CA6015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Открытие и исследование Австралии (А.Тасман, </w:t>
            </w:r>
            <w:proofErr w:type="gramStart"/>
            <w:r w:rsidRPr="00955D78">
              <w:rPr>
                <w:sz w:val="20"/>
                <w:szCs w:val="20"/>
              </w:rPr>
              <w:t>Дж</w:t>
            </w:r>
            <w:proofErr w:type="gramEnd"/>
            <w:r w:rsidRPr="00955D78">
              <w:rPr>
                <w:sz w:val="20"/>
                <w:szCs w:val="20"/>
              </w:rPr>
              <w:t xml:space="preserve">. Кук). Открытие и исследования Антарктиды (Ф.Ф. Беллинсгаузен, М.П. Лазарев). Первое русское кругосветное путешествие. Вклад в географию И.Ф. Крузенштерна и Ю.Ф. Лисянского. </w:t>
            </w:r>
            <w:r w:rsidRPr="00955D78">
              <w:rPr>
                <w:b/>
                <w:i/>
                <w:sz w:val="20"/>
                <w:szCs w:val="20"/>
              </w:rPr>
              <w:t>Ресурсы урока:</w:t>
            </w:r>
            <w:r w:rsidRPr="00955D78">
              <w:rPr>
                <w:i/>
                <w:sz w:val="20"/>
                <w:szCs w:val="20"/>
              </w:rPr>
              <w:t xml:space="preserve"> учебник с. 26-27, атлас с. 12-13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Прослеживать </w:t>
            </w:r>
            <w:r w:rsidRPr="00955D78">
              <w:rPr>
                <w:sz w:val="20"/>
                <w:szCs w:val="20"/>
              </w:rPr>
              <w:t xml:space="preserve">по картам маршруты путешествий </w:t>
            </w:r>
            <w:proofErr w:type="gramStart"/>
            <w:r w:rsidRPr="00955D78">
              <w:rPr>
                <w:sz w:val="20"/>
                <w:szCs w:val="20"/>
              </w:rPr>
              <w:t>Дж</w:t>
            </w:r>
            <w:proofErr w:type="gramEnd"/>
            <w:r w:rsidRPr="00955D78">
              <w:rPr>
                <w:sz w:val="20"/>
                <w:szCs w:val="20"/>
              </w:rPr>
              <w:t>. Кука, Ф. Беллинсгаузен, М.П. Лазарев, И.Ф. Крузенштерна и Ю.Ф. Лисянского.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 Наносить</w:t>
            </w:r>
            <w:r w:rsidRPr="00955D78">
              <w:rPr>
                <w:sz w:val="20"/>
                <w:szCs w:val="20"/>
              </w:rPr>
              <w:t xml:space="preserve"> маршруты путешествий </w:t>
            </w:r>
            <w:proofErr w:type="gramStart"/>
            <w:r w:rsidRPr="00955D78">
              <w:rPr>
                <w:sz w:val="20"/>
                <w:szCs w:val="20"/>
              </w:rPr>
              <w:t>на</w:t>
            </w:r>
            <w:proofErr w:type="gramEnd"/>
            <w:r w:rsidRPr="00955D78">
              <w:rPr>
                <w:sz w:val="20"/>
                <w:szCs w:val="20"/>
              </w:rPr>
              <w:t xml:space="preserve"> к/к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Находить</w:t>
            </w:r>
            <w:r w:rsidRPr="00955D78">
              <w:rPr>
                <w:sz w:val="20"/>
                <w:szCs w:val="20"/>
              </w:rPr>
              <w:t xml:space="preserve"> информацию и </w:t>
            </w:r>
            <w:r w:rsidRPr="00955D78">
              <w:rPr>
                <w:b/>
                <w:sz w:val="20"/>
                <w:szCs w:val="20"/>
              </w:rPr>
              <w:t>обсуждать</w:t>
            </w:r>
            <w:r w:rsidRPr="00955D78">
              <w:rPr>
                <w:sz w:val="20"/>
                <w:szCs w:val="20"/>
              </w:rPr>
              <w:t xml:space="preserve"> значение</w:t>
            </w:r>
            <w:proofErr w:type="gramStart"/>
            <w:r w:rsidRPr="00955D78">
              <w:rPr>
                <w:sz w:val="20"/>
                <w:szCs w:val="20"/>
              </w:rPr>
              <w:t xml:space="preserve"> П</w:t>
            </w:r>
            <w:proofErr w:type="gramEnd"/>
            <w:r w:rsidRPr="00955D78">
              <w:rPr>
                <w:sz w:val="20"/>
                <w:szCs w:val="20"/>
              </w:rPr>
              <w:t>ервого русского кругосветного путешествия.</w:t>
            </w:r>
            <w:r w:rsidRPr="00955D78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Познавательные: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Находить информацию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  <w:u w:val="single"/>
              </w:rPr>
              <w:t>Личностные:</w:t>
            </w:r>
            <w:r w:rsidRPr="00955D78">
              <w:rPr>
                <w:sz w:val="20"/>
                <w:szCs w:val="20"/>
              </w:rPr>
              <w:t xml:space="preserve"> Осознавать целостность взглядов и многообразие взглядов на мир.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955D78">
              <w:rPr>
                <w:sz w:val="20"/>
                <w:szCs w:val="20"/>
              </w:rPr>
              <w:t>Коммуникативные</w:t>
            </w:r>
            <w:proofErr w:type="gramEnd"/>
            <w:r w:rsidRPr="00955D78">
              <w:rPr>
                <w:sz w:val="20"/>
                <w:szCs w:val="20"/>
              </w:rPr>
              <w:t xml:space="preserve">        излагать свое мнение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117B9D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lastRenderedPageBreak/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Современные географические исследования. Обобщение по теме «Развитие географических знаний о Земле»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Исследования полярных областей Земли. Исследования океанов, труднодоступных территорий суши, верхних слоев атмосферы.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Ресурсы урока:</w:t>
            </w:r>
            <w:r w:rsidRPr="00955D78">
              <w:rPr>
                <w:sz w:val="20"/>
                <w:szCs w:val="20"/>
              </w:rPr>
              <w:t xml:space="preserve"> учебник с. 28-30, атлас с. 12-13, 2-3, 22-23, 28-29, 32-35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i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Находить </w:t>
            </w:r>
            <w:r w:rsidRPr="00955D78">
              <w:rPr>
                <w:sz w:val="20"/>
                <w:szCs w:val="20"/>
              </w:rPr>
              <w:t>на иллюстрациях (среди электронных моделей) и</w:t>
            </w:r>
            <w:r w:rsidRPr="00955D78">
              <w:rPr>
                <w:b/>
                <w:sz w:val="20"/>
                <w:szCs w:val="20"/>
              </w:rPr>
              <w:t xml:space="preserve"> описывать </w:t>
            </w:r>
            <w:r w:rsidRPr="00955D78">
              <w:rPr>
                <w:sz w:val="20"/>
                <w:szCs w:val="20"/>
              </w:rPr>
              <w:t>способы современных географических исследований и применяемые приборы и инструменты.</w:t>
            </w:r>
            <w:r w:rsidRPr="00955D78">
              <w:rPr>
                <w:b/>
                <w:sz w:val="20"/>
                <w:szCs w:val="20"/>
              </w:rPr>
              <w:t xml:space="preserve"> Обобщение </w:t>
            </w:r>
            <w:r w:rsidRPr="00955D78">
              <w:rPr>
                <w:sz w:val="20"/>
                <w:szCs w:val="20"/>
              </w:rPr>
              <w:t>по теме «</w:t>
            </w:r>
            <w:r w:rsidRPr="00955D78">
              <w:rPr>
                <w:i/>
                <w:sz w:val="20"/>
                <w:szCs w:val="20"/>
              </w:rPr>
              <w:t>Развитие географических знаний о Земле»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Контрольная работа в тетради – экзаменаторе стр. 12-17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pStyle w:val="2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  <w:u w:val="single"/>
              </w:rPr>
              <w:t>Коммуникативные</w:t>
            </w:r>
            <w:r w:rsidRPr="00955D78">
              <w:rPr>
                <w:sz w:val="20"/>
                <w:szCs w:val="20"/>
              </w:rPr>
              <w:t xml:space="preserve"> создавать письменные тексты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</w:tr>
      <w:tr w:rsidR="00955D78" w:rsidRPr="00955D78" w:rsidTr="006411CA">
        <w:trPr>
          <w:trHeight w:val="353"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D78" w:rsidRPr="00955D78" w:rsidRDefault="00955D78" w:rsidP="00955D78">
            <w:pPr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ИЗОБРАЖЕНИЕ ЗЕМНОЙ ПОВЕРХНОСТИ И ИХ ИСПОЛЬЗОВАНИЕ (14 ч)</w:t>
            </w: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4406B9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1</w:t>
            </w:r>
            <w:r w:rsidR="00117B9D" w:rsidRPr="00955D78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Изображение земной поверхности.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Наука о создании карт. Глобус как объемная модель Земли. План и карта. Атласы. Аэрокосмические снимки.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 Ресурсы урока: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учебник с. 32-33.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Распознавать </w:t>
            </w:r>
            <w:r w:rsidRPr="00955D78">
              <w:rPr>
                <w:sz w:val="20"/>
                <w:szCs w:val="20"/>
              </w:rPr>
              <w:t>различные виды изображения земной поверхности: карта, глобус, атлас, аэрофотоснимок.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Сравнивать</w:t>
            </w:r>
            <w:r w:rsidRPr="00955D78">
              <w:rPr>
                <w:sz w:val="20"/>
                <w:szCs w:val="20"/>
              </w:rPr>
              <w:t xml:space="preserve"> планы и карты с аэрофотоснимками одной местности.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Находить </w:t>
            </w:r>
            <w:r w:rsidRPr="00955D78">
              <w:rPr>
                <w:sz w:val="20"/>
                <w:szCs w:val="20"/>
              </w:rPr>
              <w:t>на</w:t>
            </w:r>
            <w:r w:rsidRPr="00955D78">
              <w:rPr>
                <w:b/>
                <w:sz w:val="20"/>
                <w:szCs w:val="20"/>
              </w:rPr>
              <w:t xml:space="preserve"> </w:t>
            </w:r>
            <w:r w:rsidRPr="00955D78">
              <w:rPr>
                <w:sz w:val="20"/>
                <w:szCs w:val="20"/>
              </w:rPr>
              <w:t xml:space="preserve">аэрофотоснимках легко распознаваемые и нераспознаваемые географические объекты. </w:t>
            </w:r>
            <w:r w:rsidRPr="00955D78">
              <w:rPr>
                <w:b/>
                <w:sz w:val="20"/>
                <w:szCs w:val="20"/>
              </w:rPr>
              <w:t>Анализировать</w:t>
            </w:r>
            <w:r w:rsidRPr="00955D78">
              <w:rPr>
                <w:sz w:val="20"/>
                <w:szCs w:val="20"/>
              </w:rPr>
              <w:t xml:space="preserve"> атлас и различать его карты по охвату территории и тематике.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  <w:u w:val="single"/>
              </w:rPr>
            </w:pPr>
            <w:r w:rsidRPr="00955D78">
              <w:rPr>
                <w:sz w:val="20"/>
                <w:szCs w:val="20"/>
                <w:u w:val="single"/>
              </w:rPr>
              <w:t>Коммуникативные</w:t>
            </w:r>
            <w:r w:rsidRPr="00955D78">
              <w:rPr>
                <w:sz w:val="20"/>
                <w:szCs w:val="20"/>
              </w:rPr>
              <w:t xml:space="preserve"> создавать устные тексты, излагать свое мнение</w:t>
            </w:r>
            <w:r w:rsidRPr="00955D78">
              <w:rPr>
                <w:sz w:val="20"/>
                <w:szCs w:val="20"/>
                <w:u w:val="single"/>
              </w:rPr>
              <w:t xml:space="preserve"> Познавательные: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Анализировать, обобщать, доказывать, делать выводы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  <w:p w:rsidR="00CA6015" w:rsidRPr="00955D78" w:rsidRDefault="00CA6015" w:rsidP="00955D78">
            <w:pPr>
              <w:pStyle w:val="21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117B9D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Масштаб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Что показывает масштаб. Виды записи масштаба. Линейный масштаб и его использование. Определение с помощью масштаба расстояний, детальности изображения местности от масштаба.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Ресурсы урока: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учебник с. 34-35,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 атлас с. 2-3, </w:t>
            </w:r>
            <w:proofErr w:type="gramStart"/>
            <w:r w:rsidRPr="00955D78">
              <w:rPr>
                <w:sz w:val="20"/>
                <w:szCs w:val="20"/>
              </w:rPr>
              <w:t>к</w:t>
            </w:r>
            <w:proofErr w:type="gramEnd"/>
            <w:r w:rsidRPr="00955D78">
              <w:rPr>
                <w:sz w:val="20"/>
                <w:szCs w:val="20"/>
              </w:rPr>
              <w:t>/к с.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Определять</w:t>
            </w:r>
            <w:r w:rsidRPr="00955D78">
              <w:rPr>
                <w:sz w:val="20"/>
                <w:szCs w:val="20"/>
              </w:rPr>
              <w:t xml:space="preserve"> по топографической карте расстояния между географическими объектами с помощью линейного и именованного масштаба.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Решать</w:t>
            </w:r>
            <w:r w:rsidRPr="00955D78">
              <w:rPr>
                <w:sz w:val="20"/>
                <w:szCs w:val="20"/>
              </w:rPr>
              <w:t xml:space="preserve"> практические задачи по переводу масштаба из численного в </w:t>
            </w:r>
            <w:proofErr w:type="gramStart"/>
            <w:r w:rsidRPr="00955D78">
              <w:rPr>
                <w:sz w:val="20"/>
                <w:szCs w:val="20"/>
              </w:rPr>
              <w:t>именованный</w:t>
            </w:r>
            <w:proofErr w:type="gramEnd"/>
            <w:r w:rsidRPr="00955D78">
              <w:rPr>
                <w:sz w:val="20"/>
                <w:szCs w:val="20"/>
              </w:rPr>
              <w:t xml:space="preserve"> и наоборот.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Познавательные</w:t>
            </w:r>
          </w:p>
          <w:p w:rsidR="00CA6015" w:rsidRPr="00955D78" w:rsidRDefault="00CA6015" w:rsidP="00955D78">
            <w:pPr>
              <w:pStyle w:val="21"/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955D78">
              <w:rPr>
                <w:sz w:val="20"/>
                <w:szCs w:val="20"/>
              </w:rPr>
              <w:t xml:space="preserve">находить достоверную информацию, необходимую для решения учебных и жизненных задач </w:t>
            </w:r>
            <w:r w:rsidRPr="00955D78">
              <w:rPr>
                <w:sz w:val="20"/>
                <w:szCs w:val="20"/>
                <w:u w:val="single"/>
              </w:rPr>
              <w:t>Регулятивные:</w:t>
            </w:r>
            <w:r w:rsidRPr="00955D78">
              <w:rPr>
                <w:sz w:val="20"/>
                <w:szCs w:val="20"/>
              </w:rPr>
              <w:t xml:space="preserve"> </w:t>
            </w:r>
            <w:proofErr w:type="gramEnd"/>
          </w:p>
          <w:p w:rsidR="00CA6015" w:rsidRPr="00955D78" w:rsidRDefault="00CA6015" w:rsidP="00955D78">
            <w:pPr>
              <w:pStyle w:val="21"/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планировать деятельность, оценивать способы достижения цели</w:t>
            </w:r>
          </w:p>
          <w:p w:rsidR="00CA6015" w:rsidRPr="00955D78" w:rsidRDefault="00CA6015" w:rsidP="00955D78">
            <w:pPr>
              <w:pStyle w:val="21"/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14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117B9D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Условные знаки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Что такое условные знаки и легенда. Виды условных знаков: площадные, точечные, линейные. Пояснительные подписи.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Ресурсы урока: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учебник с. 36-37,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 атлас с. 2-3, </w:t>
            </w:r>
            <w:proofErr w:type="gramStart"/>
            <w:r w:rsidRPr="00955D78">
              <w:rPr>
                <w:sz w:val="20"/>
                <w:szCs w:val="20"/>
              </w:rPr>
              <w:t>к</w:t>
            </w:r>
            <w:proofErr w:type="gramEnd"/>
            <w:r w:rsidRPr="00955D78">
              <w:rPr>
                <w:sz w:val="20"/>
                <w:szCs w:val="20"/>
              </w:rPr>
              <w:t>/к с.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Распознавать </w:t>
            </w:r>
            <w:r w:rsidRPr="00955D78">
              <w:rPr>
                <w:sz w:val="20"/>
                <w:szCs w:val="20"/>
              </w:rPr>
              <w:t>условные знаки планов местности и карт.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Находить </w:t>
            </w:r>
            <w:r w:rsidRPr="00955D78">
              <w:rPr>
                <w:sz w:val="20"/>
                <w:szCs w:val="20"/>
              </w:rPr>
              <w:t>на</w:t>
            </w:r>
            <w:r w:rsidRPr="00955D78">
              <w:rPr>
                <w:b/>
                <w:sz w:val="20"/>
                <w:szCs w:val="20"/>
              </w:rPr>
              <w:t xml:space="preserve"> </w:t>
            </w:r>
            <w:r w:rsidRPr="00955D78">
              <w:rPr>
                <w:sz w:val="20"/>
                <w:szCs w:val="20"/>
              </w:rPr>
              <w:t>плане местности и топографической карте условные знаки  разных видов, пояснительные записи.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Наносить </w:t>
            </w:r>
            <w:r w:rsidRPr="00955D78">
              <w:rPr>
                <w:sz w:val="20"/>
                <w:szCs w:val="20"/>
              </w:rPr>
              <w:t xml:space="preserve">условные знаки на </w:t>
            </w:r>
            <w:proofErr w:type="gramStart"/>
            <w:r w:rsidRPr="00955D78">
              <w:rPr>
                <w:sz w:val="20"/>
                <w:szCs w:val="20"/>
              </w:rPr>
              <w:t>к</w:t>
            </w:r>
            <w:proofErr w:type="gramEnd"/>
            <w:r w:rsidRPr="00955D78">
              <w:rPr>
                <w:sz w:val="20"/>
                <w:szCs w:val="20"/>
              </w:rPr>
              <w:t>/к и подписывать объекты.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Описывать</w:t>
            </w:r>
            <w:r w:rsidRPr="00955D78">
              <w:rPr>
                <w:sz w:val="20"/>
                <w:szCs w:val="20"/>
              </w:rPr>
              <w:t xml:space="preserve"> маршрут по топографической карте </w:t>
            </w:r>
            <w:proofErr w:type="gramStart"/>
            <w:r w:rsidRPr="00955D78">
              <w:rPr>
                <w:sz w:val="20"/>
                <w:szCs w:val="20"/>
              </w:rPr>
              <w:t>с</w:t>
            </w:r>
            <w:proofErr w:type="gramEnd"/>
            <w:r w:rsidRPr="00955D78">
              <w:rPr>
                <w:sz w:val="20"/>
                <w:szCs w:val="20"/>
              </w:rPr>
              <w:t xml:space="preserve"> 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помощью чтения условных знаков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Познавательные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Представлять информацию в разных формах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  <w:u w:val="single"/>
              </w:rPr>
              <w:t>Коммуникативные</w:t>
            </w:r>
            <w:r w:rsidRPr="00955D78">
              <w:rPr>
                <w:sz w:val="20"/>
                <w:szCs w:val="20"/>
              </w:rPr>
              <w:t xml:space="preserve"> создавать устные тексты, излагать свое мнение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117B9D" w:rsidP="00955D78">
            <w:pPr>
              <w:pStyle w:val="2"/>
              <w:spacing w:before="0" w:after="0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Способы изображения рельефа земной поверхности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Абсолютная и относительная высота.  Способы изображения неровностей поверхности на планах и картах. Шкала высот и глубин.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Ресурсы урока: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учебник с. 38-39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 атлас с. 2-3,6-7, 10-11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 к/к с. 3(№2), с. 10-11 </w:t>
            </w:r>
            <w:r w:rsidRPr="00955D78">
              <w:rPr>
                <w:sz w:val="20"/>
                <w:szCs w:val="20"/>
              </w:rPr>
              <w:lastRenderedPageBreak/>
              <w:t>(№1-2)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lastRenderedPageBreak/>
              <w:t xml:space="preserve">Показывать </w:t>
            </w:r>
            <w:r w:rsidRPr="00955D78">
              <w:rPr>
                <w:sz w:val="20"/>
                <w:szCs w:val="20"/>
              </w:rPr>
              <w:t>на картах и планах местности выпуклые и вогнутые формы рельефа</w:t>
            </w:r>
            <w:r w:rsidRPr="00955D78">
              <w:rPr>
                <w:b/>
                <w:sz w:val="20"/>
                <w:szCs w:val="20"/>
              </w:rPr>
              <w:t>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Распознавать </w:t>
            </w:r>
            <w:r w:rsidRPr="00955D78">
              <w:rPr>
                <w:sz w:val="20"/>
                <w:szCs w:val="20"/>
              </w:rPr>
              <w:t>высоты (глубины)</w:t>
            </w:r>
            <w:r w:rsidRPr="00955D78">
              <w:rPr>
                <w:b/>
                <w:sz w:val="20"/>
                <w:szCs w:val="20"/>
              </w:rPr>
              <w:t xml:space="preserve"> </w:t>
            </w:r>
            <w:r w:rsidRPr="00955D78">
              <w:rPr>
                <w:sz w:val="20"/>
                <w:szCs w:val="20"/>
              </w:rPr>
              <w:t>на физических картах с помощью шкалы высот и глубин</w:t>
            </w:r>
            <w:r w:rsidRPr="00955D78">
              <w:rPr>
                <w:b/>
                <w:sz w:val="20"/>
                <w:szCs w:val="20"/>
              </w:rPr>
              <w:t>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Показывать </w:t>
            </w:r>
            <w:r w:rsidRPr="00955D78">
              <w:rPr>
                <w:sz w:val="20"/>
                <w:szCs w:val="20"/>
              </w:rPr>
              <w:t>на</w:t>
            </w:r>
            <w:r w:rsidRPr="00955D78">
              <w:rPr>
                <w:b/>
                <w:sz w:val="20"/>
                <w:szCs w:val="20"/>
              </w:rPr>
              <w:t xml:space="preserve"> </w:t>
            </w:r>
            <w:r w:rsidRPr="00955D78">
              <w:rPr>
                <w:sz w:val="20"/>
                <w:szCs w:val="20"/>
              </w:rPr>
              <w:t xml:space="preserve">физических картах </w:t>
            </w:r>
            <w:r w:rsidRPr="00955D78">
              <w:rPr>
                <w:sz w:val="20"/>
                <w:szCs w:val="20"/>
              </w:rPr>
              <w:lastRenderedPageBreak/>
              <w:t>глубокие морские впадины, равнины суши, горы и их вершины.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Подписывать</w:t>
            </w:r>
            <w:r w:rsidRPr="00955D78">
              <w:rPr>
                <w:sz w:val="20"/>
                <w:szCs w:val="20"/>
              </w:rPr>
              <w:t xml:space="preserve"> на </w:t>
            </w:r>
            <w:proofErr w:type="gramStart"/>
            <w:r w:rsidRPr="00955D78">
              <w:rPr>
                <w:sz w:val="20"/>
                <w:szCs w:val="20"/>
              </w:rPr>
              <w:t>к</w:t>
            </w:r>
            <w:proofErr w:type="gramEnd"/>
            <w:r w:rsidRPr="00955D78">
              <w:rPr>
                <w:sz w:val="20"/>
                <w:szCs w:val="20"/>
              </w:rPr>
              <w:t>/к самые высокие точки материков с обозначением их высоты и самую глубокую впадину Мирового океана с обозначение ее глубины.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Решать</w:t>
            </w:r>
            <w:r w:rsidRPr="00955D78">
              <w:rPr>
                <w:sz w:val="20"/>
                <w:szCs w:val="20"/>
              </w:rPr>
              <w:t xml:space="preserve"> практические задачи по определению абсолютной и относительной высоты, превышения точек относительно друг друга.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lastRenderedPageBreak/>
              <w:t xml:space="preserve">Регулятивные: </w:t>
            </w:r>
          </w:p>
          <w:p w:rsidR="00CA6015" w:rsidRPr="00955D78" w:rsidRDefault="00CA6015" w:rsidP="00955D78">
            <w:pPr>
              <w:pStyle w:val="21"/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планировать деятельность, оценивать способы достижения цели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spacing w:after="0"/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117B9D" w:rsidP="00955D78">
            <w:pPr>
              <w:pStyle w:val="2"/>
              <w:spacing w:before="0" w:after="0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Стороны горизонта. Ориентирование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Основные и промежуточные стороны горизонта. Способы ориентирования на местности. Компас и стороны горизонта. Ориентирование и стороны горизонта. Ориентирование компаса. Определение направлений по компасу. Понятие «азимут». Измерение углов с помощью транспортира.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Ресурсы урока: </w:t>
            </w:r>
          </w:p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учебник с. 40-41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Определять по компасу </w:t>
            </w:r>
            <w:r w:rsidRPr="00955D78">
              <w:rPr>
                <w:sz w:val="20"/>
                <w:szCs w:val="20"/>
              </w:rPr>
              <w:t>направления на стороны горизонта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Определять </w:t>
            </w:r>
            <w:r w:rsidRPr="00955D78">
              <w:rPr>
                <w:sz w:val="20"/>
                <w:szCs w:val="20"/>
              </w:rPr>
              <w:t>углы с помощью транспортира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  <w:u w:val="single"/>
              </w:rPr>
              <w:t>Регулятивные:</w:t>
            </w:r>
            <w:r w:rsidRPr="00955D78">
              <w:rPr>
                <w:sz w:val="20"/>
                <w:szCs w:val="20"/>
              </w:rPr>
              <w:t xml:space="preserve"> планировать деятельность, оценивать способы достижения цели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117B9D" w:rsidP="006411CA">
            <w:pPr>
              <w:pStyle w:val="2"/>
              <w:spacing w:before="0" w:after="0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Съемка местности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Глазомерная съемка. Определение расстояний на местности. Определение азимутов на местности. Ориентирование пол плану. Определение азимутов на плане.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i/>
                <w:sz w:val="20"/>
                <w:szCs w:val="20"/>
              </w:rPr>
              <w:t>Практическая работа</w:t>
            </w:r>
            <w:r w:rsidRPr="00955D78">
              <w:rPr>
                <w:sz w:val="20"/>
                <w:szCs w:val="20"/>
              </w:rPr>
              <w:t xml:space="preserve"> по ориентированию и определение азимутов на местности и плане.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Ресурсы урока: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учебник с. 42-43,</w:t>
            </w:r>
          </w:p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 атлас с. 2-3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Ориентироваться </w:t>
            </w:r>
            <w:r w:rsidRPr="00955D78">
              <w:rPr>
                <w:sz w:val="20"/>
                <w:szCs w:val="20"/>
              </w:rPr>
              <w:t>на местности по сторонам горизонта и относительно предметов и объектов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Ориентироваться </w:t>
            </w:r>
            <w:r w:rsidRPr="00955D78">
              <w:rPr>
                <w:sz w:val="20"/>
                <w:szCs w:val="20"/>
              </w:rPr>
              <w:t>по плану местности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Определять азимуты </w:t>
            </w:r>
            <w:r w:rsidRPr="00955D78">
              <w:rPr>
                <w:sz w:val="20"/>
                <w:szCs w:val="20"/>
              </w:rPr>
              <w:t>по компасу на местности и на плане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Определять </w:t>
            </w:r>
            <w:r w:rsidRPr="00955D78">
              <w:rPr>
                <w:sz w:val="20"/>
                <w:szCs w:val="20"/>
              </w:rPr>
              <w:t>стороны горизонта на плане.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pStyle w:val="21"/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  <w:u w:val="single"/>
              </w:rPr>
              <w:t>Регулятивные:</w:t>
            </w:r>
            <w:r w:rsidRPr="00955D78">
              <w:rPr>
                <w:sz w:val="20"/>
                <w:szCs w:val="20"/>
              </w:rPr>
              <w:t xml:space="preserve"> планировать деятельность, оценивать способы достижения цели</w:t>
            </w:r>
          </w:p>
          <w:p w:rsidR="00CA6015" w:rsidRPr="00955D78" w:rsidRDefault="00CA6015" w:rsidP="006411CA">
            <w:pPr>
              <w:pStyle w:val="21"/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Познавательные</w:t>
            </w:r>
          </w:p>
          <w:p w:rsidR="00CA6015" w:rsidRPr="00955D78" w:rsidRDefault="00CA6015" w:rsidP="006411CA">
            <w:pPr>
              <w:pStyle w:val="21"/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Представлять информацию в разных формах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pStyle w:val="21"/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pStyle w:val="21"/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pStyle w:val="21"/>
              <w:spacing w:after="0"/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117B9D" w:rsidP="006411CA">
            <w:pPr>
              <w:pStyle w:val="2"/>
              <w:spacing w:before="0" w:after="0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Составление плана местности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Практическая работа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По проведению полярной съемки местности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Ресурсы урока: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учебник с. 44-45,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Использовать </w:t>
            </w:r>
            <w:r w:rsidRPr="00955D78">
              <w:rPr>
                <w:sz w:val="20"/>
                <w:szCs w:val="20"/>
              </w:rPr>
              <w:t>оборудование для глазомерной съемки.</w:t>
            </w:r>
            <w:r w:rsidRPr="00955D78">
              <w:rPr>
                <w:b/>
                <w:sz w:val="20"/>
                <w:szCs w:val="20"/>
              </w:rPr>
              <w:t xml:space="preserve"> 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Составлять </w:t>
            </w:r>
            <w:r w:rsidRPr="00955D78">
              <w:rPr>
                <w:sz w:val="20"/>
                <w:szCs w:val="20"/>
              </w:rPr>
              <w:t>простейший план местности небольшого участка местности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pStyle w:val="21"/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  <w:u w:val="single"/>
              </w:rPr>
              <w:t>Регулятивные:</w:t>
            </w:r>
            <w:r w:rsidRPr="00955D78">
              <w:rPr>
                <w:sz w:val="20"/>
                <w:szCs w:val="20"/>
              </w:rPr>
              <w:t xml:space="preserve"> планировать деятельность, оценивать способы достижения цели</w:t>
            </w:r>
          </w:p>
          <w:p w:rsidR="00CA6015" w:rsidRPr="00955D78" w:rsidRDefault="00CA6015" w:rsidP="006411CA">
            <w:pPr>
              <w:pStyle w:val="21"/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Познавательные</w:t>
            </w:r>
          </w:p>
          <w:p w:rsidR="00CA6015" w:rsidRPr="00955D78" w:rsidRDefault="00CA6015" w:rsidP="006411CA">
            <w:pPr>
              <w:pStyle w:val="21"/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Представлять информацию в разных формах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117B9D" w:rsidP="006411CA">
            <w:pPr>
              <w:pStyle w:val="2"/>
              <w:spacing w:before="0" w:after="0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lastRenderedPageBreak/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Географические карты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Отличия карты от плана. Виды карт. Способы изображений на картах. Искажения на картах.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Ресурсы урока: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учебник с. 46-47,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 атлас с. 6-9, 12-13, 26-17, 29, 33, 44-45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Читать </w:t>
            </w:r>
            <w:r w:rsidRPr="00955D78">
              <w:rPr>
                <w:sz w:val="20"/>
                <w:szCs w:val="20"/>
              </w:rPr>
              <w:t>карты различных видов на основе анализа легенды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Определять </w:t>
            </w:r>
            <w:r w:rsidRPr="00955D78">
              <w:rPr>
                <w:sz w:val="20"/>
                <w:szCs w:val="20"/>
              </w:rPr>
              <w:t>зависимость подробности карты от ее масштаба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Сопоставлять карты разного содержания, находить на них географические объекты, определять абсолютную высоту территорий.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Сравнивать </w:t>
            </w:r>
            <w:r w:rsidRPr="00955D78">
              <w:rPr>
                <w:sz w:val="20"/>
                <w:szCs w:val="20"/>
              </w:rPr>
              <w:t>глобус и карту полушарий для выявления искажений в изображении объектов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pStyle w:val="21"/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Познавательные</w:t>
            </w:r>
          </w:p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Сравнивать объекты, находить достоверную информацию, необходимую для решения учебных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pStyle w:val="21"/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pStyle w:val="21"/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pStyle w:val="21"/>
              <w:spacing w:after="0"/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117B9D" w:rsidP="006411CA">
            <w:pPr>
              <w:pStyle w:val="2"/>
              <w:spacing w:before="0" w:after="0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Параллели и меридианы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Понятие «параллели» и «меридианы». Экватор и начальный меридиан. Использование параллелей и меридианов для определения координат точек.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Ресурсы урока: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учебник с. 48-49,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 атлас с. 6-7, 10-11;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 к/к с.4-5 (№1-2),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Сравнивать </w:t>
            </w:r>
            <w:r w:rsidRPr="00955D78">
              <w:rPr>
                <w:sz w:val="20"/>
                <w:szCs w:val="20"/>
              </w:rPr>
              <w:t>глобус и карты для выявления особенностей изображения параллелей и меридианов.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Показывать </w:t>
            </w:r>
            <w:r w:rsidRPr="00955D78">
              <w:rPr>
                <w:sz w:val="20"/>
                <w:szCs w:val="20"/>
              </w:rPr>
              <w:t>на глобусе и картах экватор, параллели, меридианы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Географические полюсы.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Определять</w:t>
            </w:r>
            <w:r w:rsidRPr="00955D78">
              <w:rPr>
                <w:sz w:val="20"/>
                <w:szCs w:val="20"/>
              </w:rPr>
              <w:t xml:space="preserve"> по картам стороны горизонта и направления движения, объяснить назначение сетки параллелей и меридианов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pStyle w:val="2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Познавательные</w:t>
            </w:r>
          </w:p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находить достоверную информацию, необходимую для решения учебных задач</w:t>
            </w:r>
          </w:p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Регулятивные</w:t>
            </w:r>
          </w:p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работать по плану, сверяясь с целью, находить и исправлять ошибки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D4606E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1</w:t>
            </w:r>
            <w:r w:rsidR="00117B9D"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Географическая широта и географическая долгота, способы их определения.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Ресурсы урока: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учебник с. 50-51,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 атлас с. 6-7, 10-11;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 к/к с.4-5 (№1-4-5),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Определять </w:t>
            </w:r>
            <w:r w:rsidRPr="00955D78">
              <w:rPr>
                <w:sz w:val="20"/>
                <w:szCs w:val="20"/>
              </w:rPr>
              <w:t>по картам географическую широту и географическую долготу объектов.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Находить </w:t>
            </w:r>
            <w:r w:rsidRPr="00955D78">
              <w:rPr>
                <w:sz w:val="20"/>
                <w:szCs w:val="20"/>
              </w:rPr>
              <w:t xml:space="preserve">объекты на карте и глобусе по географическим </w:t>
            </w:r>
            <w:r w:rsidRPr="00955D78">
              <w:rPr>
                <w:sz w:val="20"/>
                <w:szCs w:val="20"/>
              </w:rPr>
              <w:lastRenderedPageBreak/>
              <w:t>координатам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Сравнивать </w:t>
            </w:r>
            <w:r w:rsidRPr="00955D78">
              <w:rPr>
                <w:sz w:val="20"/>
                <w:szCs w:val="20"/>
              </w:rPr>
              <w:t>местоположение объектов с разными географическими координатами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pStyle w:val="21"/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lastRenderedPageBreak/>
              <w:t>Познавательные</w:t>
            </w:r>
          </w:p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находить достоверную информацию, необходимую для решения учебных задач</w:t>
            </w:r>
          </w:p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lastRenderedPageBreak/>
              <w:t>Регулятивные</w:t>
            </w:r>
          </w:p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работать по плану, сверяясь с целью, находить и исправлять ошибки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117B9D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lastRenderedPageBreak/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Измерение расстояний   с помощью градусной сетки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Ресурсы урока: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учебник с. 50-51,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 атлас с. 6-7, 10-11;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 к/к с.4-5 (№1-4-5),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Определять </w:t>
            </w:r>
            <w:r w:rsidRPr="00955D78">
              <w:rPr>
                <w:sz w:val="20"/>
                <w:szCs w:val="20"/>
              </w:rPr>
              <w:t>расстояние с помощью градусной сетки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pStyle w:val="2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Познавательные</w:t>
            </w:r>
          </w:p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достоверную информацию, необходимую для решения учебных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117B9D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 Картографические информационные системы.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Понятие о ГИС. Возможности современных ГИС и их практическое применение.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Ресурсы урока: </w:t>
            </w:r>
          </w:p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учебник с. </w:t>
            </w:r>
            <w:r w:rsidR="006411CA">
              <w:rPr>
                <w:sz w:val="20"/>
                <w:szCs w:val="20"/>
              </w:rPr>
              <w:t>52-53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  <w:u w:val="single"/>
              </w:rPr>
              <w:t>Познавательные:</w:t>
            </w:r>
            <w:r w:rsidRPr="00955D78">
              <w:rPr>
                <w:sz w:val="20"/>
                <w:szCs w:val="20"/>
              </w:rPr>
              <w:t xml:space="preserve"> Извлекать информацию, перерабатывать  ее представлять в разных формах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117B9D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 xml:space="preserve"> «Изображение земной поверхности и их использование»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«Изображение земной поверхности и их использование»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Ресурсы урока: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учебник с. 54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атлас с. 4-11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Выполнение практической </w:t>
            </w:r>
            <w:r w:rsidRPr="00955D78">
              <w:rPr>
                <w:sz w:val="20"/>
                <w:szCs w:val="20"/>
              </w:rPr>
              <w:t>работы «Составление маршрута воображаемой экспедиции»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pStyle w:val="2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  <w:u w:val="single"/>
              </w:rPr>
              <w:t>Регулятивные:</w:t>
            </w:r>
            <w:r w:rsidRPr="00955D78">
              <w:rPr>
                <w:sz w:val="20"/>
                <w:szCs w:val="20"/>
              </w:rPr>
              <w:t xml:space="preserve"> планировать деятельность, оценивать способы достижения цели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117B9D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117B9D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955D7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Зачет по тете «Изображение земной поверхности и их использование»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Зачет по теме «Изображение земной поверхности и их использование»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Ресурсы урока: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Выполнение контрольной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pStyle w:val="2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  <w:u w:val="single"/>
              </w:rPr>
              <w:t>Регулятивные:</w:t>
            </w:r>
            <w:r w:rsidRPr="00955D78">
              <w:rPr>
                <w:sz w:val="20"/>
                <w:szCs w:val="20"/>
              </w:rPr>
              <w:t xml:space="preserve"> планировать деятельность, оценивать способы достижения цели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</w:tr>
      <w:tr w:rsidR="006411CA" w:rsidRPr="00955D78" w:rsidTr="007901E6">
        <w:trPr>
          <w:trHeight w:val="353"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CA" w:rsidRPr="00955D78" w:rsidRDefault="006411CA" w:rsidP="00955D78">
            <w:pPr>
              <w:pStyle w:val="21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ЗЕМЛЯ – ПЛАНЕТА СОЛНЕЧНОЙ СИСТЕМЫ. (5ч)</w:t>
            </w: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6411CA" w:rsidRDefault="00117B9D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6411CA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lastRenderedPageBreak/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Земля – планета Солнечной системы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Состав Солнечной системы. Система «Земля – Луна». Географические следствия формы и размеров Земли. Уникальность планеты Земля.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Ресурсы урока: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учебник с. 56-57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атлас с. 14-15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Анализировать </w:t>
            </w:r>
            <w:r w:rsidRPr="00955D78">
              <w:rPr>
                <w:sz w:val="20"/>
                <w:szCs w:val="20"/>
              </w:rPr>
              <w:t>иллюстративно – справочный материал и сравнивать планеты Солнечной системы по разным параметрам.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Составлять </w:t>
            </w:r>
            <w:r w:rsidRPr="00955D78">
              <w:rPr>
                <w:sz w:val="20"/>
                <w:szCs w:val="20"/>
              </w:rPr>
              <w:t>«космический адрес» планеты Земля.</w:t>
            </w:r>
            <w:r w:rsidRPr="00955D78">
              <w:rPr>
                <w:b/>
                <w:sz w:val="20"/>
                <w:szCs w:val="20"/>
              </w:rPr>
              <w:t xml:space="preserve"> 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Составлять </w:t>
            </w:r>
            <w:r w:rsidRPr="00955D78">
              <w:rPr>
                <w:sz w:val="20"/>
                <w:szCs w:val="20"/>
              </w:rPr>
              <w:t>и</w:t>
            </w:r>
            <w:r w:rsidRPr="00955D78">
              <w:rPr>
                <w:b/>
                <w:sz w:val="20"/>
                <w:szCs w:val="20"/>
              </w:rPr>
              <w:t xml:space="preserve"> анализировать </w:t>
            </w:r>
            <w:r w:rsidRPr="00955D78">
              <w:rPr>
                <w:sz w:val="20"/>
                <w:szCs w:val="20"/>
              </w:rPr>
              <w:t>схему «Географические следствия размеров и формы Земли»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Находить</w:t>
            </w:r>
            <w:r w:rsidRPr="00955D78">
              <w:rPr>
                <w:sz w:val="20"/>
                <w:szCs w:val="20"/>
              </w:rPr>
              <w:t xml:space="preserve"> информацию и подготавливать сообщение на тему «Представления о форме и размерах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  <w:u w:val="single"/>
              </w:rPr>
            </w:pPr>
            <w:r w:rsidRPr="00955D78">
              <w:rPr>
                <w:sz w:val="20"/>
                <w:szCs w:val="20"/>
                <w:u w:val="single"/>
              </w:rPr>
              <w:t>Коммуникативные</w:t>
            </w:r>
            <w:r w:rsidRPr="00955D78">
              <w:rPr>
                <w:sz w:val="20"/>
                <w:szCs w:val="20"/>
              </w:rPr>
              <w:t xml:space="preserve"> создавать устные тексты, излагать свое мнение</w:t>
            </w:r>
            <w:r w:rsidRPr="00955D78">
              <w:rPr>
                <w:sz w:val="20"/>
                <w:szCs w:val="20"/>
                <w:u w:val="single"/>
              </w:rPr>
              <w:t xml:space="preserve"> Познавательные:</w:t>
            </w:r>
          </w:p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Анализировать, обобщать, доказывать, делать выводы</w:t>
            </w:r>
          </w:p>
          <w:p w:rsidR="00CA6015" w:rsidRPr="00955D78" w:rsidRDefault="00CA6015" w:rsidP="006411CA">
            <w:pPr>
              <w:pStyle w:val="2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6411CA" w:rsidRDefault="004406B9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6411CA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2</w:t>
            </w:r>
            <w:r w:rsidR="00117B9D" w:rsidRPr="006411CA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Осевое вращение Земли.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Вращение Земли вокруг своей оси. Географические следствия осевого вращения. Сутки и часовые пояса.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Ресурсы урока: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учебник с. 58-59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атлас с. 14-17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к/к с. 8-9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Наблюдать </w:t>
            </w:r>
            <w:r w:rsidRPr="00955D78">
              <w:rPr>
                <w:sz w:val="20"/>
                <w:szCs w:val="20"/>
              </w:rPr>
              <w:t>действующую модель движения Земли и описывать особенности вращения Земли вокруг своей оси.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Выявлять зависимость</w:t>
            </w:r>
            <w:r w:rsidRPr="00955D78">
              <w:rPr>
                <w:sz w:val="20"/>
                <w:szCs w:val="20"/>
              </w:rPr>
              <w:t xml:space="preserve"> продолжительности суток от скорости вращения Земли вокруг своей оси.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Решать</w:t>
            </w:r>
            <w:r w:rsidRPr="00955D78">
              <w:rPr>
                <w:sz w:val="20"/>
                <w:szCs w:val="20"/>
              </w:rPr>
              <w:t xml:space="preserve"> познавательные и практические задачи на определение разницы во времени часовых поясов.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Составлять и анализировать</w:t>
            </w:r>
            <w:r w:rsidRPr="00955D78">
              <w:rPr>
                <w:sz w:val="20"/>
                <w:szCs w:val="20"/>
              </w:rPr>
              <w:t xml:space="preserve"> схему «Географические следствия вращения Земли вокруг своей оси»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pStyle w:val="2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  <w:u w:val="single"/>
              </w:rPr>
              <w:t>Регулятивные:</w:t>
            </w:r>
            <w:r w:rsidRPr="00955D78">
              <w:rPr>
                <w:sz w:val="20"/>
                <w:szCs w:val="20"/>
              </w:rPr>
              <w:t xml:space="preserve"> планировать деятельность, оценивать способы достижения цели</w:t>
            </w:r>
          </w:p>
          <w:p w:rsidR="00CA6015" w:rsidRPr="00955D78" w:rsidRDefault="00CA6015" w:rsidP="006411CA">
            <w:pPr>
              <w:pStyle w:val="2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Познавательные:</w:t>
            </w:r>
          </w:p>
          <w:p w:rsidR="00CA6015" w:rsidRPr="00955D78" w:rsidRDefault="00CA6015" w:rsidP="006411CA">
            <w:pPr>
              <w:pStyle w:val="2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Анализировать, обобщать, доказывать. Устанавливать причинно-следственные связи</w:t>
            </w:r>
          </w:p>
          <w:p w:rsidR="00CA6015" w:rsidRPr="00955D78" w:rsidRDefault="00CA6015" w:rsidP="006411CA">
            <w:pPr>
              <w:pStyle w:val="2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6411CA" w:rsidRDefault="00117B9D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6411CA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lastRenderedPageBreak/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6411CA" w:rsidRDefault="00CA6015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6411CA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Орбитальное движение Земли.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Движение Земли    по орбите и смена времен года. Тропики и Полярные круги. Пояса освещенности.  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   Ресурсы урока: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учебник с. 60-61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атлас с. 14-15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к/к с. 8-9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Наблюдать </w:t>
            </w:r>
            <w:r w:rsidRPr="00955D78">
              <w:rPr>
                <w:sz w:val="20"/>
                <w:szCs w:val="20"/>
              </w:rPr>
              <w:t>действующую модель движения Земли и описывать особенности вращения Земли по орбите.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Анализировать </w:t>
            </w:r>
            <w:r w:rsidRPr="00955D78">
              <w:rPr>
                <w:sz w:val="20"/>
                <w:szCs w:val="20"/>
              </w:rPr>
              <w:t>схему орбитального движения Земли и объяснить смену времен года.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Показать</w:t>
            </w:r>
            <w:r w:rsidRPr="00955D78">
              <w:rPr>
                <w:sz w:val="20"/>
                <w:szCs w:val="20"/>
              </w:rPr>
              <w:t xml:space="preserve"> на схемах и картах тропики, Полярные круги, пояса освещенности.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  <w:u w:val="single"/>
              </w:rPr>
              <w:t>Познавательные</w:t>
            </w:r>
            <w:r w:rsidRPr="00955D78">
              <w:rPr>
                <w:sz w:val="20"/>
                <w:szCs w:val="20"/>
              </w:rPr>
              <w:t>: создавать модели для понимания закономерностей</w:t>
            </w:r>
          </w:p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Анализировать, обобщать, доказывать, Устанавливать причинно-следственные связи</w:t>
            </w:r>
          </w:p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6411CA" w:rsidRDefault="00117B9D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6411CA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6411CA" w:rsidRDefault="00CA6015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6411CA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 xml:space="preserve"> Влияние космоса на Землю и жизнь людей.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Солнечная активность и жизнь людей. Метеориты и метеоры. Кометы, их особенности.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Ресурсы урока: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учебник с. 62-63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атлас с. 14-15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Составлять </w:t>
            </w:r>
            <w:r w:rsidRPr="00955D78">
              <w:rPr>
                <w:sz w:val="20"/>
                <w:szCs w:val="20"/>
              </w:rPr>
              <w:t>описания происшествий на земле, обусловленных космическими процессами и явлениями.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Находить дополнительные сведения о процессах и явлениях, вызванных воздействием ближнего космоса на Землю, о проблемах, с которыми может столкнуться человечество при освоении космического пространства.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pStyle w:val="2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  <w:u w:val="single"/>
              </w:rPr>
              <w:t>Коммуникативные</w:t>
            </w:r>
            <w:r w:rsidRPr="00955D78">
              <w:rPr>
                <w:sz w:val="20"/>
                <w:szCs w:val="20"/>
              </w:rPr>
              <w:t xml:space="preserve"> создавать устные тексты, излагать свое мнение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6411CA" w:rsidRDefault="00117B9D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6411CA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6411CA" w:rsidRDefault="00CA6015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6411CA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 xml:space="preserve">Обобщающий урок по теме </w:t>
            </w:r>
          </w:p>
          <w:p w:rsidR="00CA6015" w:rsidRPr="006411CA" w:rsidRDefault="00CA6015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6411CA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Земля – планета Солнечной системы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Ресурсы урока: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учебник с. 64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атлас с. 14-17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Выполнение контрольной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pStyle w:val="2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955D78">
              <w:rPr>
                <w:sz w:val="20"/>
                <w:szCs w:val="20"/>
                <w:u w:val="single"/>
              </w:rPr>
              <w:t>Коммуникативные</w:t>
            </w:r>
            <w:proofErr w:type="gramEnd"/>
            <w:r w:rsidRPr="00955D78">
              <w:rPr>
                <w:sz w:val="20"/>
                <w:szCs w:val="20"/>
              </w:rPr>
              <w:t xml:space="preserve"> организовывать работу в паре</w:t>
            </w:r>
          </w:p>
          <w:p w:rsidR="00CA6015" w:rsidRPr="00955D78" w:rsidRDefault="00CA6015" w:rsidP="006411CA">
            <w:pPr>
              <w:pStyle w:val="2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955D78">
              <w:rPr>
                <w:sz w:val="20"/>
                <w:szCs w:val="20"/>
                <w:u w:val="single"/>
              </w:rPr>
              <w:t>Регулятивные</w:t>
            </w:r>
            <w:proofErr w:type="gramEnd"/>
            <w:r w:rsidRPr="00955D78">
              <w:rPr>
                <w:sz w:val="20"/>
                <w:szCs w:val="20"/>
                <w:u w:val="single"/>
              </w:rPr>
              <w:t>:</w:t>
            </w:r>
            <w:r w:rsidRPr="00955D78">
              <w:rPr>
                <w:sz w:val="20"/>
                <w:szCs w:val="20"/>
              </w:rPr>
              <w:t xml:space="preserve"> планировать деятельность, оценивать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</w:tr>
      <w:tr w:rsidR="006411CA" w:rsidRPr="00955D78" w:rsidTr="006411CA">
        <w:trPr>
          <w:trHeight w:val="353"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CA" w:rsidRPr="00955D78" w:rsidRDefault="006411CA" w:rsidP="00955D78">
            <w:pPr>
              <w:pStyle w:val="21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lastRenderedPageBreak/>
              <w:t>ЛИТОСФЕРА – КАМЕННАЯ ОБОЛОЧКА ЗЕМЛИ (7ч)</w:t>
            </w:r>
          </w:p>
        </w:tc>
      </w:tr>
      <w:tr w:rsidR="006411CA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6411CA" w:rsidRDefault="00117B9D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6411CA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lastRenderedPageBreak/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Внутреннее строение Земли. Горные породы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Оболоче</w:t>
            </w:r>
            <w:r w:rsidR="006411CA">
              <w:rPr>
                <w:sz w:val="20"/>
                <w:szCs w:val="20"/>
              </w:rPr>
              <w:t>ч</w:t>
            </w:r>
            <w:r w:rsidRPr="00955D78">
              <w:rPr>
                <w:sz w:val="20"/>
                <w:szCs w:val="20"/>
              </w:rPr>
              <w:t>ное строение планеты:</w:t>
            </w:r>
            <w:r w:rsidR="006411CA">
              <w:rPr>
                <w:sz w:val="20"/>
                <w:szCs w:val="20"/>
              </w:rPr>
              <w:t xml:space="preserve"> </w:t>
            </w:r>
            <w:r w:rsidRPr="00955D78">
              <w:rPr>
                <w:sz w:val="20"/>
                <w:szCs w:val="20"/>
              </w:rPr>
              <w:t>ядро,</w:t>
            </w:r>
            <w:r w:rsidR="006411CA">
              <w:rPr>
                <w:sz w:val="20"/>
                <w:szCs w:val="20"/>
              </w:rPr>
              <w:t xml:space="preserve"> </w:t>
            </w:r>
            <w:r w:rsidRPr="00955D78">
              <w:rPr>
                <w:sz w:val="20"/>
                <w:szCs w:val="20"/>
              </w:rPr>
              <w:t>мантия, земная кора. Главный метод изучения глубин Земли. Классификация горных пород по происхождению. Образование магматических пород, их свойства. Полезные ископаемые.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Ресурсы урока: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учебник с. 66-67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атлас с. 20-21, 24-25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Описывать </w:t>
            </w:r>
            <w:r w:rsidRPr="00955D78">
              <w:rPr>
                <w:sz w:val="20"/>
                <w:szCs w:val="20"/>
              </w:rPr>
              <w:t>модель строения Земли.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Выявлять </w:t>
            </w:r>
            <w:r w:rsidRPr="00955D78">
              <w:rPr>
                <w:sz w:val="20"/>
                <w:szCs w:val="20"/>
              </w:rPr>
              <w:t>особенности внутренних оболочек Земли на основе анализа иллюстраций</w:t>
            </w:r>
            <w:r w:rsidRPr="00955D78">
              <w:rPr>
                <w:b/>
                <w:sz w:val="20"/>
                <w:szCs w:val="20"/>
              </w:rPr>
              <w:t xml:space="preserve">, сравнить </w:t>
            </w:r>
            <w:r w:rsidRPr="00955D78">
              <w:rPr>
                <w:sz w:val="20"/>
                <w:szCs w:val="20"/>
              </w:rPr>
              <w:t>оболочки между собой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Сравнивать</w:t>
            </w:r>
            <w:r w:rsidRPr="00955D78">
              <w:rPr>
                <w:sz w:val="20"/>
                <w:szCs w:val="20"/>
              </w:rPr>
              <w:t xml:space="preserve"> свойства горных пород различного происхождения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Овладевать</w:t>
            </w:r>
            <w:r w:rsidRPr="00955D78">
              <w:rPr>
                <w:sz w:val="20"/>
                <w:szCs w:val="20"/>
              </w:rPr>
              <w:t xml:space="preserve"> простейшими навыками определения  горных пород </w:t>
            </w:r>
            <w:proofErr w:type="gramStart"/>
            <w:r w:rsidRPr="00955D78">
              <w:rPr>
                <w:sz w:val="20"/>
                <w:szCs w:val="20"/>
              </w:rPr>
              <w:t>по</w:t>
            </w:r>
            <w:proofErr w:type="gramEnd"/>
            <w:r w:rsidRPr="00955D78">
              <w:rPr>
                <w:sz w:val="20"/>
                <w:szCs w:val="20"/>
              </w:rPr>
              <w:t xml:space="preserve"> </w:t>
            </w:r>
            <w:proofErr w:type="gramStart"/>
            <w:r w:rsidRPr="00955D78">
              <w:rPr>
                <w:sz w:val="20"/>
                <w:szCs w:val="20"/>
              </w:rPr>
              <w:t>их</w:t>
            </w:r>
            <w:proofErr w:type="gramEnd"/>
            <w:r w:rsidRPr="00955D78">
              <w:rPr>
                <w:sz w:val="20"/>
                <w:szCs w:val="20"/>
              </w:rPr>
              <w:t xml:space="preserve"> свойствами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Анализировать схему</w:t>
            </w:r>
            <w:r w:rsidRPr="00955D78">
              <w:rPr>
                <w:sz w:val="20"/>
                <w:szCs w:val="20"/>
              </w:rPr>
              <w:t xml:space="preserve"> преобразования горных пород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  <w:u w:val="single"/>
              </w:rPr>
              <w:t>Познавательные:</w:t>
            </w:r>
            <w:r w:rsidRPr="00955D78">
              <w:rPr>
                <w:sz w:val="20"/>
                <w:szCs w:val="20"/>
              </w:rPr>
              <w:t xml:space="preserve"> Извлекать информацию, перерабатывать  ее представлять в разных формах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6411CA" w:rsidRDefault="00117B9D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6411CA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Внутреннее строение Земли. Горные породы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Практическая работа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i/>
                <w:sz w:val="20"/>
                <w:szCs w:val="20"/>
              </w:rPr>
              <w:t xml:space="preserve"> </w:t>
            </w:r>
            <w:r w:rsidRPr="00955D78">
              <w:rPr>
                <w:sz w:val="20"/>
                <w:szCs w:val="20"/>
              </w:rPr>
              <w:t>По определению горных пород и описанию их свойств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Ресурсы урока: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учебник с. 66-67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атлас с. 20-21, 24-25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Сравнивать</w:t>
            </w:r>
            <w:r w:rsidRPr="00955D78">
              <w:rPr>
                <w:sz w:val="20"/>
                <w:szCs w:val="20"/>
              </w:rPr>
              <w:t xml:space="preserve"> свойства горных пород различного происхождения</w:t>
            </w:r>
          </w:p>
          <w:p w:rsidR="00CA6015" w:rsidRPr="00955D78" w:rsidRDefault="00CA6015" w:rsidP="006411CA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Овладевать</w:t>
            </w:r>
            <w:r w:rsidRPr="00955D78">
              <w:rPr>
                <w:sz w:val="20"/>
                <w:szCs w:val="20"/>
              </w:rPr>
              <w:t xml:space="preserve"> простейшими навыками определения  горных пород </w:t>
            </w:r>
            <w:proofErr w:type="gramStart"/>
            <w:r w:rsidRPr="00955D78">
              <w:rPr>
                <w:sz w:val="20"/>
                <w:szCs w:val="20"/>
              </w:rPr>
              <w:t>по</w:t>
            </w:r>
            <w:proofErr w:type="gramEnd"/>
            <w:r w:rsidRPr="00955D78">
              <w:rPr>
                <w:sz w:val="20"/>
                <w:szCs w:val="20"/>
              </w:rPr>
              <w:t xml:space="preserve"> </w:t>
            </w:r>
            <w:proofErr w:type="gramStart"/>
            <w:r w:rsidRPr="00955D78">
              <w:rPr>
                <w:sz w:val="20"/>
                <w:szCs w:val="20"/>
              </w:rPr>
              <w:t>их</w:t>
            </w:r>
            <w:proofErr w:type="gramEnd"/>
            <w:r w:rsidRPr="00955D78">
              <w:rPr>
                <w:sz w:val="20"/>
                <w:szCs w:val="20"/>
              </w:rPr>
              <w:t xml:space="preserve"> свойствами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pStyle w:val="2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955D78">
              <w:rPr>
                <w:sz w:val="20"/>
                <w:szCs w:val="20"/>
                <w:u w:val="single"/>
              </w:rPr>
              <w:t>Коммуникативные</w:t>
            </w:r>
            <w:proofErr w:type="gramEnd"/>
            <w:r w:rsidRPr="00955D78">
              <w:rPr>
                <w:sz w:val="20"/>
                <w:szCs w:val="20"/>
              </w:rPr>
              <w:t xml:space="preserve"> организовывать работу в паре</w:t>
            </w:r>
          </w:p>
          <w:p w:rsidR="00CA6015" w:rsidRPr="00955D78" w:rsidRDefault="00CA6015" w:rsidP="006411CA">
            <w:pPr>
              <w:pStyle w:val="2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955D78">
              <w:rPr>
                <w:sz w:val="20"/>
                <w:szCs w:val="20"/>
                <w:u w:val="single"/>
              </w:rPr>
              <w:t>Регулятивные</w:t>
            </w:r>
            <w:proofErr w:type="gramEnd"/>
            <w:r w:rsidRPr="00955D78">
              <w:rPr>
                <w:sz w:val="20"/>
                <w:szCs w:val="20"/>
                <w:u w:val="single"/>
              </w:rPr>
              <w:t>:</w:t>
            </w:r>
            <w:r w:rsidRPr="00955D78">
              <w:rPr>
                <w:sz w:val="20"/>
                <w:szCs w:val="20"/>
              </w:rPr>
              <w:t xml:space="preserve"> планировать деятельность, оценивать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6411CA" w:rsidRDefault="004406B9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6411CA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3</w:t>
            </w:r>
            <w:r w:rsidR="00117B9D" w:rsidRPr="006411CA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6411CA" w:rsidRDefault="00CA6015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6411CA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Земная кора и литосфера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Строение континентальной и океанической земной коры. Литосфера, ее соотношение с земной корой. </w:t>
            </w:r>
            <w:proofErr w:type="spellStart"/>
            <w:r w:rsidRPr="00955D78">
              <w:rPr>
                <w:sz w:val="20"/>
                <w:szCs w:val="20"/>
              </w:rPr>
              <w:t>Литосферные</w:t>
            </w:r>
            <w:proofErr w:type="spellEnd"/>
            <w:r w:rsidRPr="00955D78">
              <w:rPr>
                <w:sz w:val="20"/>
                <w:szCs w:val="20"/>
              </w:rPr>
              <w:t xml:space="preserve"> плиты и их взаимодействие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Ресурсы урока: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учебник с. 68-69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атлас с. 20-21,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Анализировать </w:t>
            </w:r>
            <w:r w:rsidRPr="00955D78">
              <w:rPr>
                <w:sz w:val="20"/>
                <w:szCs w:val="20"/>
              </w:rPr>
              <w:t>схемы строения земной коры и литосферы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Сравнивать</w:t>
            </w:r>
            <w:r w:rsidRPr="00955D78">
              <w:rPr>
                <w:sz w:val="20"/>
                <w:szCs w:val="20"/>
              </w:rPr>
              <w:t xml:space="preserve"> типы земной коры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Устанавливать</w:t>
            </w:r>
            <w:r w:rsidRPr="00955D78">
              <w:rPr>
                <w:sz w:val="20"/>
                <w:szCs w:val="20"/>
              </w:rPr>
              <w:t xml:space="preserve"> по иллюстрациям и картам границы столкновения и расхождения </w:t>
            </w:r>
            <w:proofErr w:type="spellStart"/>
            <w:r w:rsidRPr="00955D78">
              <w:rPr>
                <w:sz w:val="20"/>
                <w:szCs w:val="20"/>
              </w:rPr>
              <w:t>литосферных</w:t>
            </w:r>
            <w:proofErr w:type="spellEnd"/>
            <w:r w:rsidRPr="00955D78">
              <w:rPr>
                <w:sz w:val="20"/>
                <w:szCs w:val="20"/>
              </w:rPr>
              <w:t xml:space="preserve"> плит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>Выявлять</w:t>
            </w:r>
            <w:r w:rsidRPr="00955D78">
              <w:rPr>
                <w:sz w:val="20"/>
                <w:szCs w:val="20"/>
              </w:rPr>
              <w:t xml:space="preserve"> процессы, сопровождающие взаимодействие </w:t>
            </w:r>
            <w:proofErr w:type="spellStart"/>
            <w:r w:rsidRPr="00955D78">
              <w:rPr>
                <w:sz w:val="20"/>
                <w:szCs w:val="20"/>
              </w:rPr>
              <w:t>литосферных</w:t>
            </w:r>
            <w:proofErr w:type="spellEnd"/>
            <w:r w:rsidRPr="00955D78">
              <w:rPr>
                <w:sz w:val="20"/>
                <w:szCs w:val="20"/>
              </w:rPr>
              <w:t xml:space="preserve"> плит.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  <w:u w:val="single"/>
              </w:rPr>
              <w:t>Познавательные</w:t>
            </w:r>
            <w:r w:rsidRPr="00955D78">
              <w:rPr>
                <w:sz w:val="20"/>
                <w:szCs w:val="20"/>
              </w:rPr>
              <w:t>: создавать модели для понимания закономерностей</w:t>
            </w:r>
          </w:p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Анализировать, обобщать, доказывать, Устанавливать причинно-следственные связи</w:t>
            </w:r>
          </w:p>
          <w:p w:rsidR="00CA6015" w:rsidRPr="00955D78" w:rsidRDefault="00CA6015" w:rsidP="006411CA">
            <w:pPr>
              <w:pStyle w:val="2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6411CA" w:rsidRDefault="00117B9D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6411CA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lastRenderedPageBreak/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6411CA" w:rsidRDefault="00CA6015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6411CA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Рельеф Земли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Понятие о рельефе. Планетарные формы рельефа. Равнины и горы материков, их различие по высоте. Рельеф дна океанов. Определение по картам крупных форм рельефа.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Ресурсы урока: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учебник</w:t>
            </w:r>
            <w:proofErr w:type="gramStart"/>
            <w:r w:rsidRPr="00955D78">
              <w:rPr>
                <w:sz w:val="20"/>
                <w:szCs w:val="20"/>
              </w:rPr>
              <w:t xml:space="preserve"> .</w:t>
            </w:r>
            <w:proofErr w:type="gramEnd"/>
            <w:r w:rsidRPr="00955D78">
              <w:rPr>
                <w:sz w:val="20"/>
                <w:szCs w:val="20"/>
              </w:rPr>
              <w:t xml:space="preserve"> с70-71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атлас с. 6-9, 18-21, 26-27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к/к с. 10-11 (№1-3,5),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Распознавать </w:t>
            </w:r>
            <w:r w:rsidRPr="00955D78">
              <w:rPr>
                <w:sz w:val="20"/>
                <w:szCs w:val="20"/>
              </w:rPr>
              <w:t>на физических картах форы рельефа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Выполнять </w:t>
            </w:r>
            <w:r w:rsidRPr="00955D78">
              <w:rPr>
                <w:sz w:val="20"/>
                <w:szCs w:val="20"/>
              </w:rPr>
              <w:t>практические работы по определению на картах средней и максимальной абсолютной высоты.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Определить </w:t>
            </w:r>
            <w:r w:rsidRPr="00955D78">
              <w:rPr>
                <w:sz w:val="20"/>
                <w:szCs w:val="20"/>
              </w:rPr>
              <w:t>по картам количественные и качественных характеристики крупнейших гор и равнин, особенности их географического положения</w:t>
            </w:r>
            <w:r w:rsidRPr="00955D78">
              <w:rPr>
                <w:b/>
                <w:sz w:val="20"/>
                <w:szCs w:val="20"/>
              </w:rPr>
              <w:t>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Выявлять </w:t>
            </w:r>
            <w:r w:rsidRPr="00955D78">
              <w:rPr>
                <w:sz w:val="20"/>
                <w:szCs w:val="20"/>
              </w:rPr>
              <w:t>особенности изображения на картах крупных форм рельеф дна Океана и показать их.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Сопоставлять </w:t>
            </w:r>
            <w:r w:rsidRPr="00955D78">
              <w:rPr>
                <w:sz w:val="20"/>
                <w:szCs w:val="20"/>
              </w:rPr>
              <w:t>расположение крупных форм</w:t>
            </w:r>
            <w:r w:rsidRPr="00955D78">
              <w:rPr>
                <w:b/>
                <w:sz w:val="20"/>
                <w:szCs w:val="20"/>
              </w:rPr>
              <w:t xml:space="preserve"> </w:t>
            </w:r>
            <w:r w:rsidRPr="00955D78">
              <w:rPr>
                <w:sz w:val="20"/>
                <w:szCs w:val="20"/>
              </w:rPr>
              <w:t xml:space="preserve">рельефа дна океанов с границами </w:t>
            </w:r>
            <w:proofErr w:type="spellStart"/>
            <w:r w:rsidRPr="00955D78">
              <w:rPr>
                <w:sz w:val="20"/>
                <w:szCs w:val="20"/>
              </w:rPr>
              <w:t>литосферных</w:t>
            </w:r>
            <w:proofErr w:type="spellEnd"/>
            <w:r w:rsidRPr="00955D78">
              <w:rPr>
                <w:sz w:val="20"/>
                <w:szCs w:val="20"/>
              </w:rPr>
              <w:t xml:space="preserve"> плит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Выявлять </w:t>
            </w:r>
            <w:r w:rsidRPr="00955D78">
              <w:rPr>
                <w:sz w:val="20"/>
                <w:szCs w:val="20"/>
              </w:rPr>
              <w:t xml:space="preserve">закономерности в размещении крупных форм рельефа в зависимости от характера взаимодействия </w:t>
            </w:r>
            <w:proofErr w:type="spellStart"/>
            <w:r w:rsidRPr="00955D78">
              <w:rPr>
                <w:sz w:val="20"/>
                <w:szCs w:val="20"/>
              </w:rPr>
              <w:t>литосферных</w:t>
            </w:r>
            <w:proofErr w:type="spellEnd"/>
            <w:r w:rsidRPr="00955D78">
              <w:rPr>
                <w:sz w:val="20"/>
                <w:szCs w:val="20"/>
              </w:rPr>
              <w:t xml:space="preserve"> плит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  <w:u w:val="single"/>
              </w:rPr>
              <w:t>Познавательные</w:t>
            </w:r>
            <w:r w:rsidRPr="00955D78">
              <w:rPr>
                <w:sz w:val="20"/>
                <w:szCs w:val="20"/>
              </w:rPr>
              <w:t>: создавать модели для понимания закономерностей</w:t>
            </w:r>
          </w:p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Анализировать, обобщать, доказывать, Устанавливать причинно-следственные связи</w:t>
            </w:r>
          </w:p>
          <w:p w:rsidR="00CA6015" w:rsidRPr="00955D78" w:rsidRDefault="00CA6015" w:rsidP="006411CA">
            <w:pPr>
              <w:pStyle w:val="2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955D78">
              <w:rPr>
                <w:sz w:val="20"/>
                <w:szCs w:val="20"/>
                <w:u w:val="single"/>
              </w:rPr>
              <w:t>Коммуникативные</w:t>
            </w:r>
            <w:proofErr w:type="gramEnd"/>
            <w:r w:rsidRPr="00955D78">
              <w:rPr>
                <w:sz w:val="20"/>
                <w:szCs w:val="20"/>
              </w:rPr>
              <w:t xml:space="preserve"> организовывать работу в паре</w:t>
            </w:r>
          </w:p>
          <w:p w:rsidR="00CA6015" w:rsidRPr="00955D78" w:rsidRDefault="00CA6015" w:rsidP="006411CA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955D78">
              <w:rPr>
                <w:sz w:val="20"/>
                <w:szCs w:val="20"/>
                <w:u w:val="single"/>
              </w:rPr>
              <w:t>Регулятивные</w:t>
            </w:r>
            <w:proofErr w:type="gramEnd"/>
            <w:r w:rsidRPr="00955D78">
              <w:rPr>
                <w:sz w:val="20"/>
                <w:szCs w:val="20"/>
                <w:u w:val="single"/>
              </w:rPr>
              <w:t>:</w:t>
            </w:r>
            <w:r w:rsidRPr="00955D78">
              <w:rPr>
                <w:sz w:val="20"/>
                <w:szCs w:val="20"/>
              </w:rPr>
              <w:t xml:space="preserve"> планировать деятельность, оценивать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6411CA" w:rsidRDefault="00117B9D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6411CA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6411CA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Внутренние силы Земли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Образование гор. Вулканизм и землетрясения, их последствия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Ресурсы урока: 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учебник</w:t>
            </w:r>
            <w:proofErr w:type="gramStart"/>
            <w:r w:rsidRPr="00955D78">
              <w:rPr>
                <w:sz w:val="20"/>
                <w:szCs w:val="20"/>
              </w:rPr>
              <w:t xml:space="preserve"> .</w:t>
            </w:r>
            <w:proofErr w:type="gramEnd"/>
            <w:r w:rsidRPr="00955D78">
              <w:rPr>
                <w:sz w:val="20"/>
                <w:szCs w:val="20"/>
              </w:rPr>
              <w:t xml:space="preserve"> с. 72-73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lastRenderedPageBreak/>
              <w:t>атлас с. 8-9, 20-23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к/к с. 10-11 (№4), с. 24-25 (№3)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lastRenderedPageBreak/>
              <w:t xml:space="preserve">Выявлять </w:t>
            </w:r>
            <w:r w:rsidRPr="00955D78">
              <w:rPr>
                <w:sz w:val="20"/>
                <w:szCs w:val="20"/>
              </w:rPr>
              <w:t>при сопоставлении карт закономерности распространения землетрясений и вулканизма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lastRenderedPageBreak/>
              <w:t xml:space="preserve">Устанавливать </w:t>
            </w:r>
            <w:r w:rsidRPr="00955D78">
              <w:rPr>
                <w:sz w:val="20"/>
                <w:szCs w:val="20"/>
              </w:rPr>
              <w:t>с помощью карт главные пояса землетрясений и вулканизма</w:t>
            </w:r>
            <w:r w:rsidRPr="00955D78">
              <w:rPr>
                <w:b/>
                <w:sz w:val="20"/>
                <w:szCs w:val="20"/>
              </w:rPr>
              <w:t xml:space="preserve"> Земли</w:t>
            </w:r>
          </w:p>
          <w:p w:rsidR="00CA6015" w:rsidRPr="00955D78" w:rsidRDefault="00CA6015" w:rsidP="00955D78">
            <w:pPr>
              <w:ind w:firstLine="59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b/>
                <w:sz w:val="20"/>
                <w:szCs w:val="20"/>
              </w:rPr>
              <w:t xml:space="preserve">Наносить </w:t>
            </w:r>
            <w:r w:rsidRPr="00955D78">
              <w:rPr>
                <w:sz w:val="20"/>
                <w:szCs w:val="20"/>
              </w:rPr>
              <w:t xml:space="preserve">на </w:t>
            </w:r>
            <w:proofErr w:type="gramStart"/>
            <w:r w:rsidRPr="00955D78">
              <w:rPr>
                <w:sz w:val="20"/>
                <w:szCs w:val="20"/>
              </w:rPr>
              <w:t>к</w:t>
            </w:r>
            <w:proofErr w:type="gramEnd"/>
            <w:r w:rsidRPr="00955D78">
              <w:rPr>
                <w:sz w:val="20"/>
                <w:szCs w:val="20"/>
              </w:rPr>
              <w:t>/к вулканы, пояса землетрясений.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  <w:u w:val="single"/>
              </w:rPr>
              <w:lastRenderedPageBreak/>
              <w:t>Познавательные</w:t>
            </w:r>
            <w:r w:rsidRPr="00955D78">
              <w:rPr>
                <w:sz w:val="20"/>
                <w:szCs w:val="20"/>
              </w:rPr>
              <w:t>: создавать модели для понимания закономерностей</w:t>
            </w:r>
          </w:p>
          <w:p w:rsidR="00CA6015" w:rsidRPr="00955D78" w:rsidRDefault="00CA6015" w:rsidP="00955D78">
            <w:pPr>
              <w:ind w:firstLine="0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 xml:space="preserve">Анализировать, обобщать, </w:t>
            </w:r>
            <w:r w:rsidRPr="00955D78">
              <w:rPr>
                <w:sz w:val="20"/>
                <w:szCs w:val="20"/>
              </w:rPr>
              <w:lastRenderedPageBreak/>
              <w:t>доказывать, Устанавливать причинно-следственные связи</w:t>
            </w:r>
          </w:p>
          <w:p w:rsidR="00CA6015" w:rsidRPr="00955D78" w:rsidRDefault="00CA6015" w:rsidP="00955D78">
            <w:pPr>
              <w:pStyle w:val="21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jc w:val="left"/>
              <w:rPr>
                <w:sz w:val="20"/>
                <w:szCs w:val="20"/>
              </w:rPr>
            </w:pPr>
          </w:p>
        </w:tc>
      </w:tr>
      <w:tr w:rsidR="00CA6015" w:rsidRPr="00955D78" w:rsidTr="006411CA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6411CA" w:rsidRDefault="00117B9D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6411CA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lastRenderedPageBreak/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6411CA" w:rsidRDefault="00CA6015" w:rsidP="00955D78">
            <w:pPr>
              <w:pStyle w:val="2"/>
              <w:ind w:firstLine="0"/>
              <w:jc w:val="left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6411CA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итоговое тестирование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Тетрадь 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015" w:rsidRPr="00955D78" w:rsidRDefault="00CA6015" w:rsidP="00955D78">
            <w:pPr>
              <w:ind w:firstLine="59"/>
              <w:jc w:val="left"/>
              <w:rPr>
                <w:sz w:val="20"/>
                <w:szCs w:val="20"/>
              </w:rPr>
            </w:pPr>
            <w:r w:rsidRPr="00955D78">
              <w:rPr>
                <w:sz w:val="20"/>
                <w:szCs w:val="20"/>
              </w:rPr>
              <w:t>Выполнение контрольной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6411CA">
            <w:pPr>
              <w:pStyle w:val="21"/>
              <w:spacing w:after="0" w:line="240" w:lineRule="auto"/>
              <w:ind w:firstLine="0"/>
              <w:jc w:val="left"/>
              <w:rPr>
                <w:sz w:val="20"/>
                <w:szCs w:val="20"/>
                <w:u w:val="single"/>
              </w:rPr>
            </w:pPr>
            <w:proofErr w:type="gramStart"/>
            <w:r w:rsidRPr="00955D78">
              <w:rPr>
                <w:sz w:val="20"/>
                <w:szCs w:val="20"/>
                <w:u w:val="single"/>
              </w:rPr>
              <w:t>Регулятивные</w:t>
            </w:r>
            <w:proofErr w:type="gramEnd"/>
            <w:r w:rsidRPr="00955D78">
              <w:rPr>
                <w:sz w:val="20"/>
                <w:szCs w:val="20"/>
                <w:u w:val="single"/>
              </w:rPr>
              <w:t>:</w:t>
            </w:r>
            <w:r w:rsidRPr="00955D78">
              <w:rPr>
                <w:sz w:val="20"/>
                <w:szCs w:val="20"/>
              </w:rPr>
              <w:t xml:space="preserve"> планировать деятельность, оценивать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15" w:rsidRPr="00955D78" w:rsidRDefault="00CA6015" w:rsidP="00955D78">
            <w:pPr>
              <w:pStyle w:val="21"/>
              <w:jc w:val="left"/>
              <w:rPr>
                <w:sz w:val="20"/>
                <w:szCs w:val="20"/>
              </w:rPr>
            </w:pPr>
          </w:p>
        </w:tc>
      </w:tr>
    </w:tbl>
    <w:p w:rsidR="00325E90" w:rsidRDefault="00325E90" w:rsidP="00874FE2"/>
    <w:p w:rsidR="00325E90" w:rsidRDefault="00325E90" w:rsidP="00874FE2"/>
    <w:p w:rsidR="00325E90" w:rsidRDefault="00325E90" w:rsidP="00874FE2"/>
    <w:p w:rsidR="00325E90" w:rsidRDefault="00325E90" w:rsidP="00874FE2"/>
    <w:p w:rsidR="00325E90" w:rsidRDefault="00325E90" w:rsidP="00874FE2"/>
    <w:p w:rsidR="00325E90" w:rsidRDefault="00325E90" w:rsidP="00874FE2"/>
    <w:p w:rsidR="00325E90" w:rsidRDefault="00325E90" w:rsidP="00874FE2"/>
    <w:p w:rsidR="00325E90" w:rsidRDefault="00325E90" w:rsidP="00874FE2"/>
    <w:p w:rsidR="00325E90" w:rsidRDefault="00325E90" w:rsidP="00874FE2"/>
    <w:p w:rsidR="00F25487" w:rsidRDefault="00F25487" w:rsidP="00874FE2">
      <w:pPr>
        <w:pStyle w:val="1"/>
      </w:pPr>
    </w:p>
    <w:p w:rsidR="00F25487" w:rsidRDefault="00F25487" w:rsidP="00874FE2">
      <w:pPr>
        <w:pStyle w:val="1"/>
      </w:pPr>
    </w:p>
    <w:p w:rsidR="00F25487" w:rsidRDefault="00F25487" w:rsidP="00874FE2">
      <w:pPr>
        <w:pStyle w:val="1"/>
      </w:pPr>
    </w:p>
    <w:p w:rsidR="00F25487" w:rsidRDefault="00F25487" w:rsidP="00874FE2">
      <w:pPr>
        <w:pStyle w:val="1"/>
      </w:pPr>
    </w:p>
    <w:p w:rsidR="00282EA6" w:rsidRPr="006411CA" w:rsidRDefault="00282EA6" w:rsidP="006411CA">
      <w:pPr>
        <w:pStyle w:val="1"/>
        <w:jc w:val="center"/>
        <w:rPr>
          <w:sz w:val="28"/>
          <w:szCs w:val="28"/>
        </w:rPr>
      </w:pPr>
      <w:r w:rsidRPr="006411CA">
        <w:rPr>
          <w:sz w:val="28"/>
          <w:szCs w:val="28"/>
        </w:rPr>
        <w:lastRenderedPageBreak/>
        <w:t>Календарно-тематический план в 6 классе</w:t>
      </w:r>
    </w:p>
    <w:tbl>
      <w:tblPr>
        <w:tblW w:w="148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2469"/>
        <w:gridCol w:w="837"/>
        <w:gridCol w:w="2365"/>
        <w:gridCol w:w="2624"/>
        <w:gridCol w:w="2053"/>
        <w:gridCol w:w="1559"/>
        <w:gridCol w:w="1134"/>
        <w:gridCol w:w="993"/>
      </w:tblGrid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Default="006411CA" w:rsidP="00457427">
            <w:pPr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6411CA" w:rsidRPr="006411CA" w:rsidRDefault="006411CA" w:rsidP="00457427">
            <w:pPr>
              <w:ind w:right="-107" w:firstLine="34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Наименование разделов тем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457427" w:rsidP="00457427">
            <w:pPr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ча</w:t>
            </w:r>
            <w:r w:rsidR="00282EA6" w:rsidRPr="006411CA">
              <w:rPr>
                <w:sz w:val="20"/>
                <w:szCs w:val="20"/>
              </w:rPr>
              <w:t>сов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3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Элементы обязательного минимума образования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 xml:space="preserve">Требования к уровню подготовки </w:t>
            </w:r>
            <w:proofErr w:type="gramStart"/>
            <w:r w:rsidRPr="006411CA"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3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Форма организации учебных занятий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3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Виды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457427" w:rsidP="00457427">
            <w:pPr>
              <w:ind w:firstLine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Планиру</w:t>
            </w:r>
            <w:r w:rsidR="00282EA6" w:rsidRPr="006411CA">
              <w:rPr>
                <w:sz w:val="20"/>
                <w:szCs w:val="20"/>
              </w:rPr>
              <w:t>емая дата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3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Фактическая дата</w:t>
            </w:r>
          </w:p>
        </w:tc>
      </w:tr>
      <w:tr w:rsidR="00282EA6" w:rsidRPr="006411CA" w:rsidTr="007901E6">
        <w:tc>
          <w:tcPr>
            <w:tcW w:w="127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Раздел</w:t>
            </w:r>
            <w:r w:rsidRPr="006411CA">
              <w:rPr>
                <w:sz w:val="20"/>
                <w:szCs w:val="20"/>
                <w:lang w:val="en-US"/>
              </w:rPr>
              <w:t xml:space="preserve"> I</w:t>
            </w:r>
            <w:r w:rsidRPr="006411CA">
              <w:rPr>
                <w:sz w:val="20"/>
                <w:szCs w:val="20"/>
              </w:rPr>
              <w:t xml:space="preserve"> ВВЕДЕНИЕ (1 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74FE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74FE2">
            <w:pPr>
              <w:rPr>
                <w:sz w:val="20"/>
                <w:szCs w:val="20"/>
              </w:rPr>
            </w:pPr>
          </w:p>
        </w:tc>
      </w:tr>
      <w:tr w:rsidR="00457427" w:rsidRPr="006411CA" w:rsidTr="007901E6">
        <w:trPr>
          <w:trHeight w:val="16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Что изучает гео</w:t>
            </w:r>
            <w:r w:rsidR="00457427">
              <w:rPr>
                <w:sz w:val="20"/>
                <w:szCs w:val="20"/>
              </w:rPr>
              <w:t>г</w:t>
            </w:r>
            <w:r w:rsidRPr="006411CA">
              <w:rPr>
                <w:sz w:val="20"/>
                <w:szCs w:val="20"/>
              </w:rPr>
              <w:t>рафия. Путешествия и географические открытия.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74FE2">
            <w:pPr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Развитие географических знаний о Земле. Современная география. Земля – планета Солнечной системы. Вращение Земли. Луна.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74FE2">
            <w:pPr>
              <w:rPr>
                <w:sz w:val="20"/>
                <w:szCs w:val="20"/>
              </w:rPr>
            </w:pPr>
            <w:r w:rsidRPr="006411CA">
              <w:rPr>
                <w:b/>
                <w:sz w:val="20"/>
                <w:szCs w:val="20"/>
              </w:rPr>
              <w:t>Знать:</w:t>
            </w:r>
            <w:r w:rsidRPr="006411CA">
              <w:rPr>
                <w:sz w:val="20"/>
                <w:szCs w:val="20"/>
              </w:rPr>
              <w:t xml:space="preserve"> предмет изучения географии.  </w:t>
            </w:r>
            <w:r w:rsidRPr="006411CA">
              <w:rPr>
                <w:b/>
                <w:sz w:val="20"/>
                <w:szCs w:val="20"/>
              </w:rPr>
              <w:t>Уметь:</w:t>
            </w:r>
            <w:r w:rsidRPr="006411CA">
              <w:rPr>
                <w:sz w:val="20"/>
                <w:szCs w:val="20"/>
              </w:rPr>
              <w:t xml:space="preserve"> называть основные объекты природы, населения и хозяйственной деятельности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Фронтальный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74FE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74FE2">
            <w:pPr>
              <w:rPr>
                <w:sz w:val="20"/>
                <w:szCs w:val="20"/>
              </w:rPr>
            </w:pPr>
          </w:p>
        </w:tc>
      </w:tr>
      <w:tr w:rsidR="00282EA6" w:rsidRPr="006411CA" w:rsidTr="007901E6">
        <w:tc>
          <w:tcPr>
            <w:tcW w:w="127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 xml:space="preserve">Раздел </w:t>
            </w:r>
            <w:r w:rsidRPr="006411CA">
              <w:rPr>
                <w:sz w:val="20"/>
                <w:szCs w:val="20"/>
                <w:lang w:val="en-US"/>
              </w:rPr>
              <w:t>II</w:t>
            </w:r>
            <w:r w:rsidRPr="006411CA">
              <w:rPr>
                <w:sz w:val="20"/>
                <w:szCs w:val="20"/>
              </w:rPr>
              <w:t xml:space="preserve"> ВИДЫ ИЗОБРАЖЕНИЙ ПОВЕРХНОСТИ ЗЕМЛИ (9 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74FE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74FE2">
            <w:pPr>
              <w:rPr>
                <w:sz w:val="20"/>
                <w:szCs w:val="20"/>
              </w:rPr>
            </w:pPr>
          </w:p>
        </w:tc>
      </w:tr>
      <w:tr w:rsidR="00282EA6" w:rsidRPr="006411CA" w:rsidTr="007901E6">
        <w:tc>
          <w:tcPr>
            <w:tcW w:w="127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План местности (4 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74FE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74FE2">
            <w:pPr>
              <w:rPr>
                <w:sz w:val="20"/>
                <w:szCs w:val="20"/>
              </w:rPr>
            </w:pPr>
          </w:p>
        </w:tc>
      </w:tr>
      <w:tr w:rsidR="00457427" w:rsidRPr="006411CA" w:rsidTr="007901E6">
        <w:trPr>
          <w:trHeight w:val="80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План местности. Условные знаки.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74FE2">
            <w:pPr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Изображение поверхности земли на глобусе и карте.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План местности. Географическая карта.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 xml:space="preserve">Масштаб; градусная сеть на плане и карте. Способы </w:t>
            </w:r>
            <w:proofErr w:type="gramStart"/>
            <w:r w:rsidRPr="006411CA">
              <w:rPr>
                <w:sz w:val="20"/>
                <w:szCs w:val="20"/>
              </w:rPr>
              <w:t>картографического</w:t>
            </w:r>
            <w:proofErr w:type="gramEnd"/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изображения.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Классификация карт. Чтение и использование карт. Ориентирование на местности.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 xml:space="preserve">Составление плана </w:t>
            </w:r>
            <w:r w:rsidRPr="006411CA">
              <w:rPr>
                <w:sz w:val="20"/>
                <w:szCs w:val="20"/>
              </w:rPr>
              <w:lastRenderedPageBreak/>
              <w:t>местности.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Глазомерная съёмка. Полярная съёмка. Маршрутная съёмка.</w:t>
            </w:r>
          </w:p>
        </w:tc>
        <w:tc>
          <w:tcPr>
            <w:tcW w:w="2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b/>
                <w:sz w:val="20"/>
                <w:szCs w:val="20"/>
              </w:rPr>
              <w:lastRenderedPageBreak/>
              <w:t>Знать:</w:t>
            </w:r>
            <w:r w:rsidRPr="006411CA">
              <w:rPr>
                <w:sz w:val="20"/>
                <w:szCs w:val="20"/>
              </w:rPr>
              <w:t xml:space="preserve"> содержание понятий: план местности, масштаб, особенности различных видов изображения местности.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b/>
                <w:sz w:val="20"/>
                <w:szCs w:val="20"/>
              </w:rPr>
              <w:t>Уметь:</w:t>
            </w:r>
            <w:r w:rsidRPr="006411CA">
              <w:rPr>
                <w:sz w:val="20"/>
                <w:szCs w:val="20"/>
              </w:rPr>
              <w:t xml:space="preserve"> определять по плану объекты местности, стороны горизонта по компасу, плану, Солнцу; направления, расстояния; читать план местности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C56F8E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Индивидуальный и фронтальный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Масштаб.</w:t>
            </w:r>
            <w:r w:rsidR="00865EA4">
              <w:rPr>
                <w:sz w:val="20"/>
                <w:szCs w:val="20"/>
              </w:rPr>
              <w:t xml:space="preserve"> </w:t>
            </w:r>
            <w:r w:rsidRPr="006411CA">
              <w:rPr>
                <w:sz w:val="20"/>
                <w:szCs w:val="20"/>
              </w:rPr>
              <w:t xml:space="preserve">Стороны горизонта. 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74FE2">
            <w:pPr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Практикум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C56F8E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Индивидуальный и фронтальный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rPr>
          <w:trHeight w:val="83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Практическая работа «Составление плана школьного двора».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74FE2">
            <w:pPr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Практикум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C56F8E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Индивидуальный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282EA6" w:rsidRPr="006411CA" w:rsidTr="007901E6">
        <w:tc>
          <w:tcPr>
            <w:tcW w:w="127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lastRenderedPageBreak/>
              <w:t>Географическая карта (5 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74FE2">
            <w:pPr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 xml:space="preserve"> Географическая карта. Градусная сеть. Параллели и меридианы.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74FE2">
            <w:pPr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Изображение поверхности земли на глобусе и карте.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План местности. Географическая карта.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Масштаб; градусная сеть на плане и карте. Способы картографического изображения.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Классификация карт. Чтение и использование карт. Ориентирование на местности.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b/>
                <w:sz w:val="20"/>
                <w:szCs w:val="20"/>
              </w:rPr>
              <w:t>Знать:</w:t>
            </w:r>
            <w:r w:rsidRPr="006411CA">
              <w:rPr>
                <w:sz w:val="20"/>
                <w:szCs w:val="20"/>
              </w:rPr>
              <w:t xml:space="preserve"> форму и размеры Земли. </w:t>
            </w:r>
            <w:r w:rsidRPr="006411CA">
              <w:rPr>
                <w:b/>
                <w:sz w:val="20"/>
                <w:szCs w:val="20"/>
              </w:rPr>
              <w:t>Уметь:</w:t>
            </w:r>
            <w:r w:rsidRPr="006411CA">
              <w:rPr>
                <w:sz w:val="20"/>
                <w:szCs w:val="20"/>
              </w:rPr>
              <w:t xml:space="preserve"> определять по глобусу и карте расстояния и направления, показывать полюса, экватор.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b/>
                <w:sz w:val="20"/>
                <w:szCs w:val="20"/>
              </w:rPr>
              <w:t>Знать</w:t>
            </w:r>
            <w:r w:rsidRPr="006411CA">
              <w:rPr>
                <w:sz w:val="20"/>
                <w:szCs w:val="20"/>
              </w:rPr>
              <w:t xml:space="preserve">: определение карты, градусной сети на глобусе и карте, классификацию карт.             </w:t>
            </w:r>
            <w:r w:rsidRPr="006411CA">
              <w:rPr>
                <w:b/>
                <w:sz w:val="20"/>
                <w:szCs w:val="20"/>
              </w:rPr>
              <w:t>Уметь:</w:t>
            </w:r>
            <w:r w:rsidRPr="006411CA">
              <w:rPr>
                <w:sz w:val="20"/>
                <w:szCs w:val="20"/>
              </w:rPr>
              <w:t xml:space="preserve"> определять на карте полюса, направления, описывать по плану  карту полушарий и России; </w:t>
            </w:r>
            <w:r w:rsidRPr="006411CA">
              <w:rPr>
                <w:b/>
                <w:sz w:val="20"/>
                <w:szCs w:val="20"/>
              </w:rPr>
              <w:t xml:space="preserve">называть и показывать </w:t>
            </w:r>
            <w:r w:rsidRPr="006411CA">
              <w:rPr>
                <w:sz w:val="20"/>
                <w:szCs w:val="20"/>
              </w:rPr>
              <w:t xml:space="preserve">полюса, экватор, линии градусной сетки; определять географическую широту и долготу по физической карте и глобусу; </w:t>
            </w:r>
            <w:r w:rsidRPr="006411CA">
              <w:rPr>
                <w:b/>
                <w:sz w:val="20"/>
                <w:szCs w:val="20"/>
              </w:rPr>
              <w:t xml:space="preserve">владеть </w:t>
            </w:r>
            <w:r w:rsidRPr="006411CA">
              <w:rPr>
                <w:sz w:val="20"/>
                <w:szCs w:val="20"/>
              </w:rPr>
              <w:t xml:space="preserve">приемом определения по шкале глубин и высот, абсолютной высоты и глубины точек земной </w:t>
            </w:r>
            <w:r w:rsidRPr="006411CA">
              <w:rPr>
                <w:sz w:val="20"/>
                <w:szCs w:val="20"/>
              </w:rPr>
              <w:lastRenderedPageBreak/>
              <w:t>поверхности.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lastRenderedPageBreak/>
              <w:t>Урок изучения нового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C56F8E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Индивидуальный и фронтальный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865EA4" w:rsidP="00865EA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Географические координаты</w:t>
            </w:r>
            <w:r w:rsidR="00282EA6" w:rsidRPr="006411CA">
              <w:rPr>
                <w:sz w:val="20"/>
                <w:szCs w:val="20"/>
              </w:rPr>
              <w:t xml:space="preserve"> (широта и долгота)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Исследование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C56F8E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Индивидуальный и фронтальный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7</w:t>
            </w:r>
          </w:p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865EA4" w:rsidP="00865EA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Географическая ши</w:t>
            </w:r>
            <w:r w:rsidR="00282EA6" w:rsidRPr="006411CA">
              <w:rPr>
                <w:sz w:val="20"/>
                <w:szCs w:val="20"/>
              </w:rPr>
              <w:t>рота. Геог</w:t>
            </w:r>
            <w:r>
              <w:rPr>
                <w:sz w:val="20"/>
                <w:szCs w:val="20"/>
              </w:rPr>
              <w:t>рафическая долгота. Географичес</w:t>
            </w:r>
            <w:r w:rsidR="00282EA6" w:rsidRPr="006411CA">
              <w:rPr>
                <w:sz w:val="20"/>
                <w:szCs w:val="20"/>
              </w:rPr>
              <w:t>кие координаты.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Практикум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Индивидуальный и групповой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8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Работа с картой.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Практикум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Индивидуальный и групповой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rPr>
          <w:trHeight w:val="11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</w:p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Контрольная работа по теме:  «Виды изображений поверхности Земли».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Урок контроля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282EA6" w:rsidRPr="006411CA" w:rsidTr="007901E6">
        <w:tc>
          <w:tcPr>
            <w:tcW w:w="127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lastRenderedPageBreak/>
              <w:t xml:space="preserve">Раздел </w:t>
            </w:r>
            <w:r w:rsidRPr="006411CA">
              <w:rPr>
                <w:sz w:val="20"/>
                <w:szCs w:val="20"/>
                <w:lang w:val="en-US"/>
              </w:rPr>
              <w:t>III</w:t>
            </w:r>
            <w:r w:rsidRPr="006411CA">
              <w:rPr>
                <w:sz w:val="20"/>
                <w:szCs w:val="20"/>
              </w:rPr>
              <w:t xml:space="preserve">  СТРОЕНИЕ ЗЕМЛИ. ЗЕМНЫЕ ОБОЛОЧКИ (22 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282EA6" w:rsidRPr="006411CA" w:rsidTr="007901E6">
        <w:tc>
          <w:tcPr>
            <w:tcW w:w="127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Литосфера (5 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Земля и её внутреннее строение. Горные породы  минералы.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Литосфера, строение земной коры. Геология.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Внутреннее строение Земли.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Состав земной коры.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Земная кора и литосфера – каменные оболочки Земли.</w:t>
            </w:r>
          </w:p>
        </w:tc>
        <w:tc>
          <w:tcPr>
            <w:tcW w:w="2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b/>
                <w:sz w:val="20"/>
                <w:szCs w:val="20"/>
              </w:rPr>
              <w:t>Называть и показывать:</w:t>
            </w:r>
            <w:r w:rsidRPr="006411CA">
              <w:rPr>
                <w:sz w:val="20"/>
                <w:szCs w:val="20"/>
              </w:rPr>
              <w:t xml:space="preserve"> основные формы рельефа, крупнейшие горные системы и равнины земного шара, правильно подписывать их на контурной карте.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b/>
                <w:sz w:val="20"/>
                <w:szCs w:val="20"/>
              </w:rPr>
              <w:t xml:space="preserve">Объяснять понятия: </w:t>
            </w:r>
            <w:r w:rsidRPr="006411CA">
              <w:rPr>
                <w:sz w:val="20"/>
                <w:szCs w:val="20"/>
              </w:rPr>
              <w:t>литосфера, рельеф, горные породы, полезные ископаемые.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Выборочный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 xml:space="preserve">Движение земной коры. 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Исследование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Групповой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Вулканы. Горячие источники.</w:t>
            </w:r>
            <w:r w:rsidR="00C56F8E">
              <w:rPr>
                <w:sz w:val="20"/>
                <w:szCs w:val="20"/>
              </w:rPr>
              <w:t xml:space="preserve"> </w:t>
            </w:r>
            <w:r w:rsidRPr="006411CA">
              <w:rPr>
                <w:sz w:val="20"/>
                <w:szCs w:val="20"/>
              </w:rPr>
              <w:t>Гейзеры.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Рельеф суши. Горы.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Разнообразие форм рельефа.</w:t>
            </w: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865EA4" w:rsidP="00865EA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</w:t>
            </w:r>
            <w:r w:rsidR="00282EA6" w:rsidRPr="006411CA">
              <w:rPr>
                <w:sz w:val="20"/>
                <w:szCs w:val="20"/>
              </w:rPr>
              <w:t>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 xml:space="preserve">Равнины суши. 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Главные формы рельефа.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Рельеф дна океанов.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Групповой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rPr>
          <w:trHeight w:val="16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Практическая работа «Нанести на карту основные формы рельефа»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Урок контроля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Практическая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rPr>
          <w:trHeight w:val="16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Рельеф дна Мирового океана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Урок изучения нового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Групповой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282EA6" w:rsidRPr="006411CA" w:rsidTr="007901E6">
        <w:tc>
          <w:tcPr>
            <w:tcW w:w="127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jc w:val="center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Гидросфера (6 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rPr>
          <w:trHeight w:val="10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17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Вода на земле.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Гидросфера: океан, море, озеро, река, мировой круговорот воды, движение вод в океанах. Мировой океан и его роль в формировании состава атмосферы и климатов Земли.</w:t>
            </w:r>
          </w:p>
        </w:tc>
        <w:tc>
          <w:tcPr>
            <w:tcW w:w="2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b/>
                <w:sz w:val="20"/>
                <w:szCs w:val="20"/>
              </w:rPr>
              <w:t>Знать:</w:t>
            </w:r>
            <w:r w:rsidRPr="006411CA">
              <w:rPr>
                <w:sz w:val="20"/>
                <w:szCs w:val="20"/>
              </w:rPr>
              <w:t xml:space="preserve"> состав гидросферы, составные части Мирового океана, среднюю соленость Мирового океана, особенности рельефа дна Мирового океана, состав вод суши, особенности рек, озер, подземных вод, меры по их бережному использованию и охране.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b/>
                <w:sz w:val="20"/>
                <w:szCs w:val="20"/>
              </w:rPr>
              <w:t>Уметь:</w:t>
            </w:r>
            <w:r w:rsidRPr="006411CA">
              <w:rPr>
                <w:sz w:val="20"/>
                <w:szCs w:val="20"/>
              </w:rPr>
              <w:t xml:space="preserve"> определять географическое положение объектов гидросферы, определять по карте глубины океанов и морей, устанавливать зависимость направления и характера течения рек от рельефа, определять по форме озерной котловины е происхождение.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proofErr w:type="gramStart"/>
            <w:r w:rsidRPr="006411CA">
              <w:rPr>
                <w:b/>
                <w:sz w:val="20"/>
                <w:szCs w:val="20"/>
              </w:rPr>
              <w:t>Называть и показывать:</w:t>
            </w:r>
            <w:r w:rsidRPr="006411CA">
              <w:rPr>
                <w:sz w:val="20"/>
                <w:szCs w:val="20"/>
              </w:rPr>
              <w:t xml:space="preserve"> </w:t>
            </w:r>
            <w:r w:rsidRPr="006411CA">
              <w:rPr>
                <w:sz w:val="20"/>
                <w:szCs w:val="20"/>
              </w:rPr>
              <w:lastRenderedPageBreak/>
              <w:t>океаны, моря, заливы, проливы, острова, полуострова, течения, реки, озера.</w:t>
            </w:r>
            <w:proofErr w:type="gramEnd"/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lastRenderedPageBreak/>
              <w:t>Урок изучения нового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Выборочный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18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 xml:space="preserve">Части Мирового океана. Практическая работа: «Нанести на карту части Мирового океана» 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Выборочный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Некоторые свойства океанической воды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Выборочный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20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Волны в океане Океанические течения. Изучение Мирового океана.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Выборочный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21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Подземные воды.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Урок изучения  нового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Фронтальный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22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 xml:space="preserve">Реки. 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Урок изучения нового материала. Исследование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Выборочный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23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 xml:space="preserve">Озера. Ледники. Искусственные водоёмы. 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Исследование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C56F8E" w:rsidP="00865EA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</w:t>
            </w:r>
            <w:r w:rsidR="00282EA6" w:rsidRPr="006411CA">
              <w:rPr>
                <w:sz w:val="20"/>
                <w:szCs w:val="20"/>
              </w:rPr>
              <w:t>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24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Контрольная работа по теме «Гидросфера»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Урок контроля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282EA6" w:rsidRPr="006411CA" w:rsidTr="007901E6">
        <w:tc>
          <w:tcPr>
            <w:tcW w:w="127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lastRenderedPageBreak/>
              <w:t>Атмосфера (7 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25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Атмосфера: строение, значение, изучение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Атмосфера: ветер, осадки, образование ветра и его зависимость от атмосферного давления, воздушные массы, погода и климат. Распределение тепла и влаги на поверхности Земли.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Характеристика климата. Влияние климата на природу и жизнь человека.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 xml:space="preserve">Изменение освещения и нагрева поверхности Земли в течение года. Зависимость климата от близости морей и океанов и направления господствующих ветров. Зависимость климата от высоты местности над уровнем моря и </w:t>
            </w:r>
            <w:r w:rsidRPr="006411CA">
              <w:rPr>
                <w:sz w:val="20"/>
                <w:szCs w:val="20"/>
              </w:rPr>
              <w:lastRenderedPageBreak/>
              <w:t>рельефа.</w:t>
            </w:r>
          </w:p>
        </w:tc>
        <w:tc>
          <w:tcPr>
            <w:tcW w:w="2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b/>
                <w:sz w:val="20"/>
                <w:szCs w:val="20"/>
              </w:rPr>
              <w:lastRenderedPageBreak/>
              <w:t>Называть и показывать:</w:t>
            </w:r>
            <w:r w:rsidRPr="006411CA">
              <w:rPr>
                <w:sz w:val="20"/>
                <w:szCs w:val="20"/>
              </w:rPr>
              <w:t xml:space="preserve"> пояса освещенности, тепловые пояса Земли, основные причины, влияющие на климат (климатообразующие факторы).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b/>
                <w:sz w:val="20"/>
                <w:szCs w:val="20"/>
              </w:rPr>
              <w:t>Уметь объяснять:</w:t>
            </w:r>
            <w:r w:rsidRPr="006411CA">
              <w:rPr>
                <w:sz w:val="20"/>
                <w:szCs w:val="20"/>
              </w:rPr>
              <w:t xml:space="preserve"> распределение солнечного света и тепла по земной поверхности, смену времен года, дня и ночи, причины образования ветра, атмосферных осадков.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b/>
                <w:sz w:val="20"/>
                <w:szCs w:val="20"/>
              </w:rPr>
              <w:t xml:space="preserve">Определять </w:t>
            </w:r>
            <w:r w:rsidRPr="006411CA">
              <w:rPr>
                <w:sz w:val="20"/>
                <w:szCs w:val="20"/>
              </w:rPr>
              <w:t>температуру воздуха, атмосферное давление, направление ветра, облачность, основные виды облаков, средние температуры воздуха за сутки и за месяц, годовые амплитуды температур.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b/>
                <w:sz w:val="20"/>
                <w:szCs w:val="20"/>
              </w:rPr>
              <w:t xml:space="preserve">Описывать </w:t>
            </w:r>
            <w:r w:rsidRPr="006411CA">
              <w:rPr>
                <w:sz w:val="20"/>
                <w:szCs w:val="20"/>
              </w:rPr>
              <w:t xml:space="preserve">погоду и климат своей </w:t>
            </w:r>
            <w:r w:rsidRPr="006411CA">
              <w:rPr>
                <w:sz w:val="20"/>
                <w:szCs w:val="20"/>
              </w:rPr>
              <w:lastRenderedPageBreak/>
              <w:t>местности.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lastRenderedPageBreak/>
              <w:t>Урок изучения нового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Фронтальный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26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Температура воздуха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Исследование Открытие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Фронтальный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27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Атмосферное давление. Ветер.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Беседа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Индивидуальный и групповой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28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Водяной пар в атмосфере. Облака и атмосферные осадки.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Диалог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Фронтальный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29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Погода.</w:t>
            </w:r>
            <w:r w:rsidR="00C56F8E">
              <w:rPr>
                <w:sz w:val="20"/>
                <w:szCs w:val="20"/>
              </w:rPr>
              <w:t xml:space="preserve"> </w:t>
            </w:r>
            <w:r w:rsidRPr="006411CA">
              <w:rPr>
                <w:sz w:val="20"/>
                <w:szCs w:val="20"/>
              </w:rPr>
              <w:t>Климат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Исследование</w:t>
            </w:r>
            <w:r w:rsidR="00C56F8E">
              <w:rPr>
                <w:sz w:val="20"/>
                <w:szCs w:val="20"/>
              </w:rPr>
              <w:t xml:space="preserve">. </w:t>
            </w:r>
            <w:r w:rsidRPr="006411CA">
              <w:rPr>
                <w:sz w:val="20"/>
                <w:szCs w:val="20"/>
              </w:rPr>
              <w:t>Открытие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Фронтальный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30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Распределение солнечного света и тепла на Земле. Причины, влияющие на климат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 xml:space="preserve">Беседа. 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Урок контроля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lastRenderedPageBreak/>
              <w:t>31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Практическая работа «Наблюдение за погодой и обработка собранных материалов»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Практическая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282EA6" w:rsidRPr="006411CA" w:rsidTr="007901E6">
        <w:tc>
          <w:tcPr>
            <w:tcW w:w="127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Биосфера. Географическая оболочка (4 ч.)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32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Разнообразие и распространение организмов на Земле и Мировом океане.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 xml:space="preserve">Биосфера: распространение растений и животных на Земле, взаимосвязь биосферы с другими сферами географической оболочки и способы адаптации растений и животных к среде обитания. Природные зоны Земли. Широтная зональность и высотная поясность – важнейшие особенности природы Земли. Особенности взаимодействия компонентов природы и хозяйственной деятельности человека в разных природных зонах. </w:t>
            </w:r>
            <w:r w:rsidRPr="006411CA">
              <w:rPr>
                <w:sz w:val="20"/>
                <w:szCs w:val="20"/>
              </w:rPr>
              <w:lastRenderedPageBreak/>
              <w:t>Географическая оболочка Земли, ее составные части, взаимосвязь меду ними. Географическая оболочка как окружающая человека среда.</w:t>
            </w:r>
          </w:p>
        </w:tc>
        <w:tc>
          <w:tcPr>
            <w:tcW w:w="2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b/>
                <w:sz w:val="20"/>
                <w:szCs w:val="20"/>
              </w:rPr>
              <w:lastRenderedPageBreak/>
              <w:t>Знать:</w:t>
            </w:r>
            <w:r w:rsidRPr="006411CA">
              <w:rPr>
                <w:sz w:val="20"/>
                <w:szCs w:val="20"/>
              </w:rPr>
              <w:t xml:space="preserve"> разнообразие и неравномерность распространения растений и животных на Земле.</w:t>
            </w:r>
          </w:p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b/>
                <w:sz w:val="20"/>
                <w:szCs w:val="20"/>
              </w:rPr>
              <w:t>Уметь:</w:t>
            </w:r>
            <w:r w:rsidRPr="006411CA">
              <w:rPr>
                <w:sz w:val="20"/>
                <w:szCs w:val="20"/>
              </w:rPr>
              <w:t xml:space="preserve"> объяснять причины неравномерного распределения организмов по Земле, приводить примеры. </w:t>
            </w:r>
            <w:r w:rsidRPr="006411CA">
              <w:rPr>
                <w:b/>
                <w:sz w:val="20"/>
                <w:szCs w:val="20"/>
              </w:rPr>
              <w:t>Объяснять:</w:t>
            </w:r>
            <w:r w:rsidRPr="006411CA">
              <w:rPr>
                <w:sz w:val="20"/>
                <w:szCs w:val="20"/>
              </w:rPr>
              <w:t xml:space="preserve"> воздействие организмов на земные оболочки, </w:t>
            </w:r>
            <w:r w:rsidRPr="006411CA">
              <w:rPr>
                <w:b/>
                <w:sz w:val="20"/>
                <w:szCs w:val="20"/>
              </w:rPr>
              <w:t xml:space="preserve"> </w:t>
            </w:r>
            <w:r w:rsidRPr="006411CA">
              <w:rPr>
                <w:sz w:val="20"/>
                <w:szCs w:val="20"/>
              </w:rPr>
              <w:t>понятие «природный комплекс», взаимосвязи оболочек Земли и компонентов природы в природных комплексах.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Беседа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Фронтальный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33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Воздействие организмов на земные оболочки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Выборочный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74FE2">
            <w:pPr>
              <w:rPr>
                <w:sz w:val="20"/>
                <w:szCs w:val="20"/>
              </w:rPr>
            </w:pPr>
          </w:p>
        </w:tc>
      </w:tr>
      <w:tr w:rsidR="00457427" w:rsidRPr="006411CA" w:rsidTr="007901E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34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Итоговое повторение.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1</w:t>
            </w: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t>Выборочный опрос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65EA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EA6" w:rsidRPr="006411CA" w:rsidRDefault="00282EA6" w:rsidP="00874FE2">
            <w:pPr>
              <w:rPr>
                <w:sz w:val="20"/>
                <w:szCs w:val="20"/>
              </w:rPr>
            </w:pPr>
          </w:p>
        </w:tc>
      </w:tr>
      <w:tr w:rsidR="00282EA6" w:rsidRPr="006411CA" w:rsidTr="007901E6">
        <w:tc>
          <w:tcPr>
            <w:tcW w:w="127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EA6" w:rsidRPr="006411CA" w:rsidRDefault="00282EA6" w:rsidP="00457427">
            <w:pPr>
              <w:ind w:firstLine="34"/>
              <w:rPr>
                <w:sz w:val="20"/>
                <w:szCs w:val="20"/>
              </w:rPr>
            </w:pPr>
            <w:r w:rsidRPr="006411CA">
              <w:rPr>
                <w:sz w:val="20"/>
                <w:szCs w:val="20"/>
              </w:rPr>
              <w:lastRenderedPageBreak/>
              <w:t>Итого 34 часа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A6" w:rsidRPr="006411CA" w:rsidRDefault="00282EA6" w:rsidP="00874FE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EA6" w:rsidRPr="006411CA" w:rsidRDefault="00282EA6" w:rsidP="00874FE2">
            <w:pPr>
              <w:rPr>
                <w:sz w:val="20"/>
                <w:szCs w:val="20"/>
              </w:rPr>
            </w:pPr>
          </w:p>
        </w:tc>
      </w:tr>
    </w:tbl>
    <w:p w:rsidR="00282EA6" w:rsidRDefault="00282EA6" w:rsidP="00874FE2"/>
    <w:p w:rsidR="00282EA6" w:rsidRDefault="00282EA6" w:rsidP="00874FE2"/>
    <w:p w:rsidR="00325E90" w:rsidRDefault="00325E90" w:rsidP="00874FE2"/>
    <w:p w:rsidR="00325E90" w:rsidRDefault="00325E90" w:rsidP="00874FE2"/>
    <w:p w:rsidR="00325E90" w:rsidRDefault="00325E90" w:rsidP="00874FE2"/>
    <w:p w:rsidR="00325E90" w:rsidRDefault="00325E90" w:rsidP="00874FE2"/>
    <w:p w:rsidR="00325E90" w:rsidRDefault="00325E90" w:rsidP="00874FE2"/>
    <w:p w:rsidR="00F25487" w:rsidRDefault="00F25487" w:rsidP="00874FE2"/>
    <w:p w:rsidR="00F25487" w:rsidRDefault="00F25487" w:rsidP="00874FE2"/>
    <w:p w:rsidR="00F25487" w:rsidRDefault="00F25487" w:rsidP="00874FE2"/>
    <w:p w:rsidR="00F25487" w:rsidRDefault="00F25487" w:rsidP="00874FE2"/>
    <w:p w:rsidR="00F25487" w:rsidRDefault="00F25487" w:rsidP="00874FE2"/>
    <w:p w:rsidR="00F25487" w:rsidRDefault="00F25487" w:rsidP="00874FE2"/>
    <w:p w:rsidR="00F25487" w:rsidRDefault="00F25487" w:rsidP="00874FE2"/>
    <w:p w:rsidR="00F25487" w:rsidRDefault="00F25487" w:rsidP="00874FE2"/>
    <w:p w:rsidR="00F25487" w:rsidRDefault="00F25487" w:rsidP="00874FE2"/>
    <w:p w:rsidR="00F25487" w:rsidRDefault="00F25487" w:rsidP="00874FE2"/>
    <w:p w:rsidR="00F25487" w:rsidRDefault="00F25487" w:rsidP="00874FE2"/>
    <w:p w:rsidR="00C56F8E" w:rsidRDefault="00C56F8E" w:rsidP="00874FE2"/>
    <w:p w:rsidR="00C56F8E" w:rsidRDefault="00C56F8E" w:rsidP="00874FE2"/>
    <w:p w:rsidR="00F25487" w:rsidRDefault="00F25487" w:rsidP="00874FE2"/>
    <w:p w:rsidR="00325E90" w:rsidRPr="00F25487" w:rsidRDefault="00F25487" w:rsidP="007901E6">
      <w:pPr>
        <w:jc w:val="center"/>
      </w:pPr>
      <w:r w:rsidRPr="00F25487">
        <w:lastRenderedPageBreak/>
        <w:t>Календарно-тематическое планирование в 7 классе</w:t>
      </w:r>
    </w:p>
    <w:p w:rsidR="00325E90" w:rsidRPr="00F25487" w:rsidRDefault="00325E90" w:rsidP="00874FE2"/>
    <w:p w:rsidR="00325E90" w:rsidRDefault="00325E90" w:rsidP="00874FE2"/>
    <w:tbl>
      <w:tblPr>
        <w:tblpPr w:leftFromText="180" w:rightFromText="180" w:vertAnchor="text" w:horzAnchor="margin" w:tblpY="84"/>
        <w:tblW w:w="14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3420"/>
        <w:gridCol w:w="2340"/>
        <w:gridCol w:w="2256"/>
        <w:gridCol w:w="1884"/>
        <w:gridCol w:w="1620"/>
        <w:gridCol w:w="1541"/>
      </w:tblGrid>
      <w:tr w:rsidR="00F25487" w:rsidRPr="007901E6" w:rsidTr="007901E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№ </w:t>
            </w:r>
          </w:p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proofErr w:type="spellStart"/>
            <w:proofErr w:type="gramStart"/>
            <w:r w:rsidRPr="007901E6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7901E6">
              <w:rPr>
                <w:sz w:val="22"/>
                <w:szCs w:val="22"/>
              </w:rPr>
              <w:t>/</w:t>
            </w:r>
            <w:proofErr w:type="spellStart"/>
            <w:r w:rsidRPr="007901E6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 Тема урока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Элементы содержания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Требования к уровню подготовки </w:t>
            </w:r>
            <w:proofErr w:type="gramStart"/>
            <w:r w:rsidRPr="007901E6">
              <w:rPr>
                <w:sz w:val="22"/>
                <w:szCs w:val="22"/>
              </w:rPr>
              <w:t>обучающихся</w:t>
            </w:r>
            <w:proofErr w:type="gramEnd"/>
            <w:r w:rsidRPr="007901E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План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Факт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Коррекция</w:t>
            </w:r>
          </w:p>
        </w:tc>
      </w:tr>
      <w:tr w:rsidR="00F25487" w:rsidRPr="007901E6" w:rsidTr="007901E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4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5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8</w:t>
            </w:r>
          </w:p>
        </w:tc>
      </w:tr>
      <w:tr w:rsidR="00F25487" w:rsidRPr="007901E6" w:rsidTr="007901E6">
        <w:trPr>
          <w:trHeight w:val="6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1.</w:t>
            </w:r>
          </w:p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Что изучают в курсе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« География  материков и океанов»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Представление о мире в древности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Эпоха Великих географических открытий. Выдающиеся географические открытия в России и мире.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Современные научные исследования космического пространства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Знать: 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Предмет изучения географии. Части света. Карты материков.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Читать и анализировать географические карты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100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2.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Как люди открывали мир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Основные пути получения географической информации в прошлом, основные этапы накопления географических знаний, имена путешественников и ученых.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Показывать маршруты </w:t>
            </w:r>
            <w:r w:rsidRPr="007901E6">
              <w:rPr>
                <w:sz w:val="22"/>
                <w:szCs w:val="22"/>
              </w:rPr>
              <w:lastRenderedPageBreak/>
              <w:t xml:space="preserve">важнейших путешественников и объяснять результаты открытий путешествий и научных открытий 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100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100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Карта</w:t>
            </w:r>
            <w:r w:rsidR="007901E6" w:rsidRPr="007901E6">
              <w:rPr>
                <w:sz w:val="22"/>
                <w:szCs w:val="22"/>
              </w:rPr>
              <w:t xml:space="preserve"> </w:t>
            </w:r>
            <w:r w:rsidRPr="007901E6">
              <w:rPr>
                <w:sz w:val="22"/>
                <w:szCs w:val="22"/>
              </w:rPr>
              <w:t>- особый источник географических знаний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Историю создания карт, свойства и виды карт, способы 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Изображения явлений и процессов на карте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Называть основные группы карт и их свойства, описывать карту по плану, объяснять построение градусной сетки на картах и измерительные возможности в сравнении с глобусом 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4</w:t>
            </w:r>
          </w:p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Происхождение материков и океанов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Геологическая история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Гипотезы </w:t>
            </w:r>
            <w:r w:rsidRPr="007901E6">
              <w:rPr>
                <w:sz w:val="22"/>
                <w:szCs w:val="22"/>
              </w:rPr>
              <w:lastRenderedPageBreak/>
              <w:t>происхождения материков и впадин океанов.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Соотношение суши и океана на Земле, их распространение между полушариями планеты. Развитие рельефа на материках и в океанах.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Тектоническая карта. Размещение крупнейших форм рельефа на материках и в океанах.</w:t>
            </w:r>
          </w:p>
        </w:tc>
        <w:tc>
          <w:tcPr>
            <w:tcW w:w="2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 xml:space="preserve">Знать: 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Строение литосферы и </w:t>
            </w:r>
            <w:r w:rsidRPr="007901E6">
              <w:rPr>
                <w:sz w:val="22"/>
                <w:szCs w:val="22"/>
              </w:rPr>
              <w:lastRenderedPageBreak/>
              <w:t>земной коры, материковую и океаническую земную кору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Теорию </w:t>
            </w:r>
            <w:proofErr w:type="spellStart"/>
            <w:r w:rsidRPr="007901E6">
              <w:rPr>
                <w:sz w:val="22"/>
                <w:szCs w:val="22"/>
              </w:rPr>
              <w:t>литосферных</w:t>
            </w:r>
            <w:proofErr w:type="spellEnd"/>
            <w:r w:rsidRPr="007901E6">
              <w:rPr>
                <w:sz w:val="22"/>
                <w:szCs w:val="22"/>
              </w:rPr>
              <w:t xml:space="preserve"> плит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Зависимость между рельефом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Тектоническим строением  и размещением полезных ископаемых.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Показывать крупные </w:t>
            </w:r>
            <w:proofErr w:type="spellStart"/>
            <w:r w:rsidRPr="007901E6">
              <w:rPr>
                <w:sz w:val="22"/>
                <w:szCs w:val="22"/>
              </w:rPr>
              <w:t>литосферные</w:t>
            </w:r>
            <w:proofErr w:type="spellEnd"/>
            <w:r w:rsidRPr="007901E6">
              <w:rPr>
                <w:sz w:val="22"/>
                <w:szCs w:val="22"/>
              </w:rPr>
              <w:t xml:space="preserve"> плиты, платформы, складчатые области, сейсмические пояса, области вулканизма. 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b/>
                <w:sz w:val="22"/>
                <w:szCs w:val="22"/>
              </w:rPr>
              <w:t xml:space="preserve">Объяснять </w:t>
            </w:r>
            <w:r w:rsidRPr="007901E6">
              <w:rPr>
                <w:sz w:val="22"/>
                <w:szCs w:val="22"/>
              </w:rPr>
              <w:t xml:space="preserve">признаки понятий « платформа», 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« рельеф»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5.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Рельеф Земли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 xml:space="preserve">6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Роль атмосферы в жизни Земли.  Распределение </w:t>
            </w:r>
            <w:r w:rsidRPr="007901E6">
              <w:rPr>
                <w:sz w:val="22"/>
                <w:szCs w:val="22"/>
              </w:rPr>
              <w:lastRenderedPageBreak/>
              <w:t>температуры воздуха на Земле</w:t>
            </w:r>
            <w:proofErr w:type="gramStart"/>
            <w:r w:rsidRPr="007901E6">
              <w:rPr>
                <w:sz w:val="22"/>
                <w:szCs w:val="22"/>
              </w:rPr>
              <w:t xml:space="preserve">.. </w:t>
            </w:r>
            <w:proofErr w:type="gramEnd"/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 xml:space="preserve">Перемещение  поясов атмосферного </w:t>
            </w:r>
            <w:r w:rsidRPr="007901E6">
              <w:rPr>
                <w:sz w:val="22"/>
                <w:szCs w:val="22"/>
              </w:rPr>
              <w:lastRenderedPageBreak/>
              <w:t xml:space="preserve">давления   и воздушных масс  по сезонам. Влияние природных особенностей материков  и океанов на климат Земли. 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Территориальные сочетания климатообразующих факторов. Типы климатов. Климатическая карта</w:t>
            </w:r>
            <w:proofErr w:type="gramStart"/>
            <w:r w:rsidRPr="007901E6">
              <w:rPr>
                <w:sz w:val="22"/>
                <w:szCs w:val="22"/>
              </w:rPr>
              <w:t xml:space="preserve"> .</w:t>
            </w:r>
            <w:proofErr w:type="gramEnd"/>
            <w:r w:rsidRPr="007901E6">
              <w:rPr>
                <w:sz w:val="22"/>
                <w:szCs w:val="22"/>
              </w:rPr>
              <w:t xml:space="preserve"> Антропогенное влияние на глобальные и региональные климатические процессы.</w:t>
            </w:r>
          </w:p>
        </w:tc>
        <w:tc>
          <w:tcPr>
            <w:tcW w:w="2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Гипотезу происхождения </w:t>
            </w:r>
            <w:r w:rsidRPr="007901E6">
              <w:rPr>
                <w:sz w:val="22"/>
                <w:szCs w:val="22"/>
              </w:rPr>
              <w:lastRenderedPageBreak/>
              <w:t>атмосферы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Пояса освещённости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Тепловые пояса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Климатообразующие факторы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Типы климатических поясов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Объяснять циркуляцию воздушных масс, определять географическое положение климатических поясов и давать их характеристику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7.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Распределение  осадков на Земле.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8.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Климатические пояса Земли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Воды мирового океана. Схема поверхностных течений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Части гидросферы: Мировой океан, ледники, воды суши. Океаны. Части Мирового океана. Рельеф дна Мирового океана. Методы изучения морских глубин. Температуры и солёность вод Мирового </w:t>
            </w:r>
            <w:r w:rsidRPr="007901E6">
              <w:rPr>
                <w:sz w:val="22"/>
                <w:szCs w:val="22"/>
              </w:rPr>
              <w:lastRenderedPageBreak/>
              <w:t>океана. Движение воды в океане. Стихийные явления в океане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Правила обеспечения  личной безопасности. Обмен теплом и влагой между океаном и сушей. Мировой круговорот воды. Минеральные и органические ресурсы океана, их значение и хозяйственное использование.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Морской транспорт, порты, каналы.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Источники загрязнения вод океана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Меры по сохранению качества вод и биоресурсы Мирового океана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Мировой океан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Свойства водных масс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Различие в природе частей Мирового океана, воды суши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Описывать примеры взаимодействия Мирового </w:t>
            </w:r>
            <w:r w:rsidRPr="007901E6">
              <w:rPr>
                <w:sz w:val="22"/>
                <w:szCs w:val="22"/>
              </w:rPr>
              <w:lastRenderedPageBreak/>
              <w:t>океана с атмосферой и сушей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Объяснять его роль в жизни Земли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Свойства вод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Образование течений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Жизнь в океане. Взаимодействие океана с атмосферой и сушей.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Разнообразие растительного и животного мира Земли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Особенности распространения живых организмов  на суши и в Мировом океане.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 Границы биосферы  и взаимодействие компонентов природы.</w:t>
            </w:r>
          </w:p>
          <w:p w:rsidR="00F25487" w:rsidRPr="007901E6" w:rsidRDefault="00F25487" w:rsidP="00C56F8E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Природно</w:t>
            </w:r>
            <w:r w:rsidR="00C56F8E">
              <w:rPr>
                <w:sz w:val="22"/>
                <w:szCs w:val="22"/>
              </w:rPr>
              <w:t>-</w:t>
            </w:r>
            <w:r w:rsidRPr="007901E6">
              <w:rPr>
                <w:sz w:val="22"/>
                <w:szCs w:val="22"/>
              </w:rPr>
              <w:t>антропогенное равновесие, пути его сохранения и  восстановления. Приспособление живых организмов к среде обитания.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Гипотезу возникновения жизни на Земле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Расселение по Земле растений, животных и человека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Природные комплексы  и географическая зональность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Анализировать карту природных зон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Географическая оболочка планеты.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C56F8E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Природно</w:t>
            </w:r>
            <w:r w:rsidR="00C56F8E">
              <w:rPr>
                <w:sz w:val="22"/>
                <w:szCs w:val="22"/>
              </w:rPr>
              <w:t>-</w:t>
            </w:r>
            <w:r w:rsidRPr="007901E6">
              <w:rPr>
                <w:sz w:val="22"/>
                <w:szCs w:val="22"/>
              </w:rPr>
              <w:t>антропогенное равновесие, пути его сохранения и  восстановления. Приспособление живых организмов к среде обитания.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Природные комплексы  и географическая зональность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b/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Природные комплексы </w:t>
            </w:r>
            <w:proofErr w:type="gramStart"/>
            <w:r w:rsidRPr="007901E6">
              <w:rPr>
                <w:sz w:val="22"/>
                <w:szCs w:val="22"/>
              </w:rPr>
              <w:t>-с</w:t>
            </w:r>
            <w:proofErr w:type="gramEnd"/>
            <w:r w:rsidRPr="007901E6">
              <w:rPr>
                <w:sz w:val="22"/>
                <w:szCs w:val="22"/>
              </w:rPr>
              <w:t>оставные части географической оболочки</w:t>
            </w:r>
            <w:r w:rsidRPr="007901E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Тестовая контрольная работа из заданий разного вида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b/>
                <w:sz w:val="22"/>
                <w:szCs w:val="22"/>
              </w:rPr>
              <w:t>Находить в тексте учебника географическую информацию,</w:t>
            </w:r>
            <w:r w:rsidRPr="007901E6">
              <w:rPr>
                <w:sz w:val="22"/>
                <w:szCs w:val="22"/>
              </w:rPr>
              <w:t xml:space="preserve"> необходимую </w:t>
            </w:r>
            <w:r w:rsidRPr="007901E6">
              <w:rPr>
                <w:sz w:val="22"/>
                <w:szCs w:val="22"/>
              </w:rPr>
              <w:lastRenderedPageBreak/>
              <w:t>для выполнения заданий тестовой контрольной работы.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Освоение Земли человеком. Страны мира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Численность населения планеты,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Размещения народы и религии, основные виды хозяйственной деятельности.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Показывать крупнейшие народы Земли</w:t>
            </w:r>
          </w:p>
          <w:p w:rsidR="00F25487" w:rsidRPr="007901E6" w:rsidRDefault="00F25487" w:rsidP="007901E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Крупные города и их столицы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14.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Тихий океан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природы каждого  из океанов Земли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Рельеф дна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Образование течений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Влияние океанов на природу материков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Ресурсы и будущее океанов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Показывать океаны и их части на карте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Индийский океан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290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16.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 Атлантический и Северный Ледовитый океан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Обобщающий урок по теме «Океаны»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Географическое положение Африки. История открытия и  исследования материка.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C56F8E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географического положения Африки. Основные черты природы</w:t>
            </w:r>
            <w:proofErr w:type="gramStart"/>
            <w:r w:rsidRPr="007901E6">
              <w:rPr>
                <w:sz w:val="22"/>
                <w:szCs w:val="22"/>
              </w:rPr>
              <w:t xml:space="preserve"> .</w:t>
            </w:r>
            <w:proofErr w:type="gramEnd"/>
            <w:r w:rsidRPr="007901E6">
              <w:rPr>
                <w:sz w:val="22"/>
                <w:szCs w:val="22"/>
              </w:rPr>
              <w:t>Особенности открытия и освоения территории. Делен</w:t>
            </w:r>
            <w:r w:rsidR="00C56F8E">
              <w:rPr>
                <w:sz w:val="22"/>
                <w:szCs w:val="22"/>
              </w:rPr>
              <w:t>ие Африки на природные, природно-</w:t>
            </w:r>
            <w:r w:rsidRPr="007901E6">
              <w:rPr>
                <w:sz w:val="22"/>
                <w:szCs w:val="22"/>
              </w:rPr>
              <w:t>хозяйственные и историко</w:t>
            </w:r>
            <w:r w:rsidR="00C56F8E">
              <w:rPr>
                <w:sz w:val="22"/>
                <w:szCs w:val="22"/>
              </w:rPr>
              <w:t>-</w:t>
            </w:r>
            <w:r w:rsidRPr="007901E6">
              <w:rPr>
                <w:sz w:val="22"/>
                <w:szCs w:val="22"/>
              </w:rPr>
              <w:t>культурные  регионы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Приемы определения географического положения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Имена исследователей континента и результаты их работы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Уметь: 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Определять географическое положение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Крайних точек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Протяженность с севера на юг и с запада на восток в градусной мере и километрах</w:t>
            </w:r>
          </w:p>
          <w:p w:rsidR="00F25487" w:rsidRPr="007901E6" w:rsidRDefault="00F25487" w:rsidP="007901E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Оценивать влияние географического положения на особенности природы материка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Особенности  рельефа Африки. Полезные ископаемые. 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</w:tc>
        <w:tc>
          <w:tcPr>
            <w:tcW w:w="2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особенности рельефа зависимость </w:t>
            </w:r>
            <w:r w:rsidRPr="007901E6">
              <w:rPr>
                <w:sz w:val="22"/>
                <w:szCs w:val="22"/>
              </w:rPr>
              <w:lastRenderedPageBreak/>
              <w:t>форм рельефа от тектонического строения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Называть и показывать на карте крупные формы рельефа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Месторождения полезных ископаемых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Климат Африки.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</w:tc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климата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Показывать климатические пояса и характеризовать типичные для них погоды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Выявлять зависимость климата от основных климатообразующих факторов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Внутренние воды Африки.</w:t>
            </w:r>
          </w:p>
        </w:tc>
        <w:tc>
          <w:tcPr>
            <w:tcW w:w="2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Основные речные системы, озера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Показывать внутренние воды на карте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22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Природные зоны Африки.</w:t>
            </w:r>
          </w:p>
        </w:tc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природных зон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Объяснять своеобразие природы материка, характеризовать природу отдельных частей материка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23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Население Африки. 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Численность и </w:t>
            </w:r>
            <w:r w:rsidRPr="007901E6">
              <w:rPr>
                <w:sz w:val="22"/>
                <w:szCs w:val="22"/>
              </w:rPr>
              <w:lastRenderedPageBreak/>
              <w:t>размещение  населения. Историко</w:t>
            </w:r>
            <w:r w:rsidR="00C56F8E">
              <w:rPr>
                <w:sz w:val="22"/>
                <w:szCs w:val="22"/>
              </w:rPr>
              <w:t>-</w:t>
            </w:r>
            <w:r w:rsidRPr="007901E6">
              <w:rPr>
                <w:sz w:val="22"/>
                <w:szCs w:val="22"/>
              </w:rPr>
              <w:t>географические этапы заселения Африки.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Определение географических различий в плотности населения, распространении рас, народов и религий на основе сравнения карт.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Влияние природы на формирование духовной и материальной культуры человека и общества.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Адаптация человека </w:t>
            </w:r>
            <w:proofErr w:type="gramStart"/>
            <w:r w:rsidRPr="007901E6">
              <w:rPr>
                <w:sz w:val="22"/>
                <w:szCs w:val="22"/>
              </w:rPr>
              <w:t>к</w:t>
            </w:r>
            <w:proofErr w:type="gramEnd"/>
            <w:r w:rsidRPr="007901E6">
              <w:rPr>
                <w:sz w:val="22"/>
                <w:szCs w:val="22"/>
              </w:rPr>
              <w:t xml:space="preserve"> окружающей природной среды. Жизнедеятельность человека и его адаптация к окружающей среде. География основных типов хозяйственной </w:t>
            </w:r>
            <w:r w:rsidRPr="007901E6">
              <w:rPr>
                <w:sz w:val="22"/>
                <w:szCs w:val="22"/>
              </w:rPr>
              <w:lastRenderedPageBreak/>
              <w:t xml:space="preserve">деятельности.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Знать: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5224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Численность, плотность, особенности размещения населения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Современную политическую карту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Определять по карте географическое положение страны и ее столицы, показывать по карте крупные страны и их столицы.</w:t>
            </w:r>
          </w:p>
        </w:tc>
        <w:tc>
          <w:tcPr>
            <w:tcW w:w="1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 Страны Северной Африки. </w:t>
            </w:r>
          </w:p>
        </w:tc>
        <w:tc>
          <w:tcPr>
            <w:tcW w:w="2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Состав территор</w:t>
            </w:r>
            <w:proofErr w:type="gramStart"/>
            <w:r w:rsidRPr="007901E6">
              <w:rPr>
                <w:sz w:val="22"/>
                <w:szCs w:val="22"/>
              </w:rPr>
              <w:t>ии и ее</w:t>
            </w:r>
            <w:proofErr w:type="gramEnd"/>
            <w:r w:rsidRPr="007901E6">
              <w:rPr>
                <w:sz w:val="22"/>
                <w:szCs w:val="22"/>
              </w:rPr>
              <w:t xml:space="preserve"> регионы, черты различия между странами, входящими в регион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Главные особенности населения: язык, быт, народные промыслы, религия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Крупные города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 Страны Западной и Центральной  Африка.</w:t>
            </w:r>
          </w:p>
        </w:tc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Страны Восточной Африки.</w:t>
            </w:r>
          </w:p>
        </w:tc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27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 Страны Южной Африки.</w:t>
            </w:r>
          </w:p>
        </w:tc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28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Обобщение по теме «Африка»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Тестовая контрольная работа из заданий разного вида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b/>
                <w:sz w:val="22"/>
                <w:szCs w:val="22"/>
              </w:rPr>
              <w:t>Находить в тексте учебника географическую информацию,</w:t>
            </w:r>
            <w:r w:rsidRPr="007901E6">
              <w:rPr>
                <w:sz w:val="22"/>
                <w:szCs w:val="22"/>
              </w:rPr>
              <w:t xml:space="preserve"> необходимую для выполнения заданий тестовой контрольной работы.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29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7901E6" w:rsidP="007901E6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Австралия</w:t>
            </w:r>
            <w:r w:rsidR="00F25487" w:rsidRPr="007901E6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="00F25487" w:rsidRPr="007901E6">
              <w:rPr>
                <w:sz w:val="22"/>
                <w:szCs w:val="22"/>
              </w:rPr>
              <w:t xml:space="preserve">географическое положение и история исследования материка. 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C56F8E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географического положения Австралии. Основные черты природы.</w:t>
            </w:r>
            <w:r w:rsidR="007901E6">
              <w:rPr>
                <w:sz w:val="22"/>
                <w:szCs w:val="22"/>
              </w:rPr>
              <w:t xml:space="preserve"> </w:t>
            </w:r>
            <w:r w:rsidRPr="007901E6">
              <w:rPr>
                <w:sz w:val="22"/>
                <w:szCs w:val="22"/>
              </w:rPr>
              <w:t>Особенности открытия и освоения территории. Деление Австралии на природные, природно</w:t>
            </w:r>
            <w:r w:rsidR="00C56F8E">
              <w:rPr>
                <w:sz w:val="22"/>
                <w:szCs w:val="22"/>
              </w:rPr>
              <w:t>-</w:t>
            </w:r>
            <w:r w:rsidRPr="007901E6">
              <w:rPr>
                <w:sz w:val="22"/>
                <w:szCs w:val="22"/>
              </w:rPr>
              <w:t>хозяйственные и историко</w:t>
            </w:r>
            <w:r w:rsidR="00C56F8E">
              <w:rPr>
                <w:sz w:val="22"/>
                <w:szCs w:val="22"/>
              </w:rPr>
              <w:t>-</w:t>
            </w:r>
            <w:r w:rsidRPr="007901E6">
              <w:rPr>
                <w:sz w:val="22"/>
                <w:szCs w:val="22"/>
              </w:rPr>
              <w:t>культурные  регионы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Приемы определения географического положения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Имена исследователей континента и результаты их работы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Уметь: 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Определять географическое положение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Крайних точек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Протяженность с севера на юг и с запада на восток в градусной мере </w:t>
            </w:r>
            <w:r w:rsidRPr="007901E6">
              <w:rPr>
                <w:sz w:val="22"/>
                <w:szCs w:val="22"/>
              </w:rPr>
              <w:lastRenderedPageBreak/>
              <w:t>и километрах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Оценивать влияние географического положения на особенности природы материка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30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 природы Австралии.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рельефа зависимость форм рельефа от тектонического строения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Называть и показывать на карте крупные формы рельефа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Месторождения полезных ископаемых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Население Австралии.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Австралийский Союз.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Численность и размещение  населения. Историко</w:t>
            </w:r>
            <w:r w:rsidR="00C56F8E">
              <w:rPr>
                <w:sz w:val="22"/>
                <w:szCs w:val="22"/>
              </w:rPr>
              <w:t>-</w:t>
            </w:r>
            <w:r w:rsidRPr="007901E6">
              <w:rPr>
                <w:sz w:val="22"/>
                <w:szCs w:val="22"/>
              </w:rPr>
              <w:t>географические этапы заселения Австралии.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Определение географических различий в </w:t>
            </w:r>
            <w:r w:rsidRPr="007901E6">
              <w:rPr>
                <w:sz w:val="22"/>
                <w:szCs w:val="22"/>
              </w:rPr>
              <w:lastRenderedPageBreak/>
              <w:t>плотности населения, распространении рас, народов и религий на основе сравнения карт.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Влияние природы на формирование духовной и материальной культуры человека и общества.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Адаптация человека </w:t>
            </w:r>
            <w:proofErr w:type="gramStart"/>
            <w:r w:rsidRPr="007901E6">
              <w:rPr>
                <w:sz w:val="22"/>
                <w:szCs w:val="22"/>
              </w:rPr>
              <w:t>к</w:t>
            </w:r>
            <w:proofErr w:type="gramEnd"/>
            <w:r w:rsidRPr="007901E6">
              <w:rPr>
                <w:sz w:val="22"/>
                <w:szCs w:val="22"/>
              </w:rPr>
              <w:t xml:space="preserve"> окружающей природной среды. Жизнедеятельность человека и его адаптация к окружающей среде. География основных типов хозяйственной деятельности.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Численность, плотность, особенности размещения населения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Современную политическую карту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Определять по карте географическое положение страны и ее столицы, показывать по карте крупные страны и их столицы.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32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Океания.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географического положения Океании. Основные черты природы</w:t>
            </w:r>
            <w:proofErr w:type="gramStart"/>
            <w:r w:rsidRPr="007901E6">
              <w:rPr>
                <w:sz w:val="22"/>
                <w:szCs w:val="22"/>
              </w:rPr>
              <w:t xml:space="preserve"> .</w:t>
            </w:r>
            <w:proofErr w:type="gramEnd"/>
            <w:r w:rsidRPr="007901E6">
              <w:rPr>
                <w:sz w:val="22"/>
                <w:szCs w:val="22"/>
              </w:rPr>
              <w:t xml:space="preserve">Особенности открытия и </w:t>
            </w:r>
            <w:r w:rsidRPr="007901E6">
              <w:rPr>
                <w:sz w:val="22"/>
                <w:szCs w:val="22"/>
              </w:rPr>
              <w:lastRenderedPageBreak/>
              <w:t>освоения территории.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природы, населения Океании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Фронтальный </w:t>
            </w:r>
          </w:p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Работа с контурной картой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П. 39</w:t>
            </w:r>
          </w:p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Стр. 161 – 165</w:t>
            </w:r>
          </w:p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Зад. 17,18</w:t>
            </w:r>
          </w:p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Стр. 45</w:t>
            </w: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33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Южная Америка:</w:t>
            </w:r>
            <w:r w:rsidR="007901E6">
              <w:rPr>
                <w:sz w:val="22"/>
                <w:szCs w:val="22"/>
              </w:rPr>
              <w:t xml:space="preserve"> </w:t>
            </w:r>
            <w:r w:rsidRPr="007901E6">
              <w:rPr>
                <w:sz w:val="22"/>
                <w:szCs w:val="22"/>
              </w:rPr>
              <w:t>географическое положение. История открытия и освоения.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C56F8E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географического положения Южной Америки Основные черты природы.</w:t>
            </w:r>
            <w:r w:rsidR="00C56F8E">
              <w:rPr>
                <w:sz w:val="22"/>
                <w:szCs w:val="22"/>
              </w:rPr>
              <w:t xml:space="preserve"> </w:t>
            </w:r>
            <w:r w:rsidRPr="007901E6">
              <w:rPr>
                <w:sz w:val="22"/>
                <w:szCs w:val="22"/>
              </w:rPr>
              <w:t>Особенности открытия и освоения территории. Деление Австралии на природные, природно</w:t>
            </w:r>
            <w:r w:rsidR="00C56F8E">
              <w:rPr>
                <w:sz w:val="22"/>
                <w:szCs w:val="22"/>
              </w:rPr>
              <w:t>-х</w:t>
            </w:r>
            <w:r w:rsidRPr="007901E6">
              <w:rPr>
                <w:sz w:val="22"/>
                <w:szCs w:val="22"/>
              </w:rPr>
              <w:t>озяйственные и историко</w:t>
            </w:r>
            <w:r w:rsidR="00C56F8E">
              <w:rPr>
                <w:sz w:val="22"/>
                <w:szCs w:val="22"/>
              </w:rPr>
              <w:t>-</w:t>
            </w:r>
            <w:r w:rsidRPr="007901E6">
              <w:rPr>
                <w:sz w:val="22"/>
                <w:szCs w:val="22"/>
              </w:rPr>
              <w:t>культурные  регионы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Приемы определения географического положения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Имена исследователей континента и результаты их работы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Уметь: 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Определять географическое положение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Крайних точек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Протяженность с севера на юг и с запада на восток в градусной мере и километрах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Оценивать влияние географического положения на особенности природы материка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Фронтальный </w:t>
            </w:r>
          </w:p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Работа с контурной картой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П. 40</w:t>
            </w:r>
          </w:p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Стр. 166 – 168</w:t>
            </w:r>
          </w:p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Зад.3</w:t>
            </w:r>
          </w:p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Стр. 46</w:t>
            </w: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34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Особенности рельефа Юной Америки. Размещение  полезных ископаемых на материке. 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особенности рельефа зависимость </w:t>
            </w:r>
            <w:r w:rsidRPr="007901E6">
              <w:rPr>
                <w:sz w:val="22"/>
                <w:szCs w:val="22"/>
              </w:rPr>
              <w:lastRenderedPageBreak/>
              <w:t>форм рельефа от тектонического строения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Называть и показывать на карте крупные формы рельефа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Месторождения полезных ископаемых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35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Климат  и внутренние воды Южной Америки.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климата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Показывать климатические пояса и характеризовать типичные для них погоды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Выявлять зависимость климата от основных климатообразующих факторов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36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Природные зоны материка.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природных зон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Объяснять своеобразие природы материка, характеризовать природу отдельных частей материка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37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Население Южной Америки</w:t>
            </w:r>
            <w:r w:rsidRPr="007901E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Численность и размещение  населения. Историко</w:t>
            </w:r>
            <w:r w:rsidR="00C56F8E">
              <w:rPr>
                <w:sz w:val="22"/>
                <w:szCs w:val="22"/>
              </w:rPr>
              <w:t>-</w:t>
            </w:r>
            <w:r w:rsidRPr="007901E6">
              <w:rPr>
                <w:sz w:val="22"/>
                <w:szCs w:val="22"/>
              </w:rPr>
              <w:t>географические этапы заселения Южной Америки.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Определение географических различий в плотности населения, распространении рас, народов и религий на основе сравнения карт.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Влияние природы на формирование духовной и материальной культуры человека и общества.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Численность, плотность, особенности размещения населения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Современную политическую карту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Определять по карте географическое положение страны и ее столицы, показывать по карте крупные страны и их столицы.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38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Страны Южной Америки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Численность и размещение  населения. Историко</w:t>
            </w:r>
            <w:r w:rsidR="00C56F8E">
              <w:rPr>
                <w:sz w:val="22"/>
                <w:szCs w:val="22"/>
              </w:rPr>
              <w:t>-</w:t>
            </w:r>
            <w:r w:rsidRPr="007901E6">
              <w:rPr>
                <w:sz w:val="22"/>
                <w:szCs w:val="22"/>
              </w:rPr>
              <w:t>географические этапы заселения Южной Америки.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Определение географических различий в плотности населения, распространении рас, народов и религий на основе сравнения карт.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Влияние природы на формирование духовной и материальной культуры человека и общества.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Численность, плотность, особенности размещения населения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Современную политическую карту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Определять по карте географическое положение страны и ее столицы, показывать по карте крупные страны и их столицы.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39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Итоговый урок по теме: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« Южная Америка»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Тестовая контрольная работа из заданий разного вида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40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 Полярные области. Антарктида -  особенности географического </w:t>
            </w:r>
            <w:r w:rsidRPr="007901E6">
              <w:rPr>
                <w:sz w:val="22"/>
                <w:szCs w:val="22"/>
              </w:rPr>
              <w:lastRenderedPageBreak/>
              <w:t>положения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 xml:space="preserve">Особенности географического положения Антарктиды. </w:t>
            </w:r>
            <w:r w:rsidRPr="007901E6">
              <w:rPr>
                <w:sz w:val="22"/>
                <w:szCs w:val="22"/>
              </w:rPr>
              <w:lastRenderedPageBreak/>
              <w:t>Основные черты природы</w:t>
            </w:r>
            <w:proofErr w:type="gramStart"/>
            <w:r w:rsidRPr="007901E6">
              <w:rPr>
                <w:sz w:val="22"/>
                <w:szCs w:val="22"/>
              </w:rPr>
              <w:t xml:space="preserve"> .</w:t>
            </w:r>
            <w:proofErr w:type="gramEnd"/>
            <w:r w:rsidRPr="007901E6">
              <w:rPr>
                <w:sz w:val="22"/>
                <w:szCs w:val="22"/>
              </w:rPr>
              <w:t xml:space="preserve">Особенности открытия и освоения территории. </w:t>
            </w:r>
          </w:p>
        </w:tc>
        <w:tc>
          <w:tcPr>
            <w:tcW w:w="2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Приемы определения географическог</w:t>
            </w:r>
            <w:r w:rsidRPr="007901E6">
              <w:rPr>
                <w:sz w:val="22"/>
                <w:szCs w:val="22"/>
              </w:rPr>
              <w:lastRenderedPageBreak/>
              <w:t>о положения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Имена исследователей континента и результаты их работы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Уметь: 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Определять географическое положение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Крайних точек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Протяженность с севера на юг и с запада на восток в градусной мере и километрах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Оценивать влияние географического положения на особенности природы материка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41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  Природа Антарктиды.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42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 Северная Америка: географическое положение. История открытия и исследования материка.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C56F8E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географического положения Северной Америки. Основные черты природы</w:t>
            </w:r>
            <w:proofErr w:type="gramStart"/>
            <w:r w:rsidRPr="007901E6">
              <w:rPr>
                <w:sz w:val="22"/>
                <w:szCs w:val="22"/>
              </w:rPr>
              <w:t xml:space="preserve"> .</w:t>
            </w:r>
            <w:proofErr w:type="gramEnd"/>
            <w:r w:rsidRPr="007901E6">
              <w:rPr>
                <w:sz w:val="22"/>
                <w:szCs w:val="22"/>
              </w:rPr>
              <w:t xml:space="preserve">Особенности открытия и освоения </w:t>
            </w:r>
            <w:r w:rsidRPr="007901E6">
              <w:rPr>
                <w:sz w:val="22"/>
                <w:szCs w:val="22"/>
              </w:rPr>
              <w:lastRenderedPageBreak/>
              <w:t>территории. Деление Австралии на природные, природно</w:t>
            </w:r>
            <w:r w:rsidR="00C56F8E">
              <w:rPr>
                <w:sz w:val="22"/>
                <w:szCs w:val="22"/>
              </w:rPr>
              <w:t>-х</w:t>
            </w:r>
            <w:r w:rsidRPr="007901E6">
              <w:rPr>
                <w:sz w:val="22"/>
                <w:szCs w:val="22"/>
              </w:rPr>
              <w:t>озяйственные и историко</w:t>
            </w:r>
            <w:r w:rsidR="00C56F8E">
              <w:rPr>
                <w:sz w:val="22"/>
                <w:szCs w:val="22"/>
              </w:rPr>
              <w:t>-</w:t>
            </w:r>
            <w:r w:rsidRPr="007901E6">
              <w:rPr>
                <w:sz w:val="22"/>
                <w:szCs w:val="22"/>
              </w:rPr>
              <w:t>культурные  регионы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Приемы определения географического положения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Имена исследователей континента и результаты их </w:t>
            </w:r>
            <w:r w:rsidRPr="007901E6">
              <w:rPr>
                <w:sz w:val="22"/>
                <w:szCs w:val="22"/>
              </w:rPr>
              <w:lastRenderedPageBreak/>
              <w:t>работы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Уметь: 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Определять географическое положение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Крайних точек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Протяженность с севера на юг и с запада на восток в градусной мере и километрах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Оценивать влияние географического положения на особенности природы материка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43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Рельеф и полезные ископаемые.</w:t>
            </w:r>
          </w:p>
        </w:tc>
        <w:tc>
          <w:tcPr>
            <w:tcW w:w="2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рельефа зависимость форм рельефа от тектонического строения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Называть и показывать на карте крупные формы рельефа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Месторождения полезных </w:t>
            </w:r>
            <w:r w:rsidRPr="007901E6">
              <w:rPr>
                <w:sz w:val="22"/>
                <w:szCs w:val="22"/>
              </w:rPr>
              <w:lastRenderedPageBreak/>
              <w:t>ископаемых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44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Климат Северной Америки.</w:t>
            </w:r>
          </w:p>
        </w:tc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климата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Показывать климатические пояса и характеризовать типичные для них погоды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Выявлять зависимость климата от основных климатообразующих факторов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Внутренние воды Северной Америки.</w:t>
            </w:r>
          </w:p>
        </w:tc>
        <w:tc>
          <w:tcPr>
            <w:tcW w:w="2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Основные речные системы, озера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Показывать внутренние воды на карте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46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Природные зоны Северной Америки.</w:t>
            </w:r>
          </w:p>
        </w:tc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природных зон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Объяснять своеобразие природы </w:t>
            </w:r>
            <w:r w:rsidRPr="007901E6">
              <w:rPr>
                <w:sz w:val="22"/>
                <w:szCs w:val="22"/>
              </w:rPr>
              <w:lastRenderedPageBreak/>
              <w:t>материка, характеризовать природу отдельных частей материка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47-48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Население и страны Северной Америки.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Численность и размещение  населения. Историко</w:t>
            </w:r>
            <w:r w:rsidR="00C56F8E">
              <w:rPr>
                <w:sz w:val="22"/>
                <w:szCs w:val="22"/>
              </w:rPr>
              <w:t>-</w:t>
            </w:r>
            <w:r w:rsidRPr="007901E6">
              <w:rPr>
                <w:sz w:val="22"/>
                <w:szCs w:val="22"/>
              </w:rPr>
              <w:t>географические этапы заселения Северной Америки.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Определение географических различий в плотности населения, распространении рас, народов и религий на основе сравнения карт.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Влияние природы на формирование духовной и материальной культуры человека и общества.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Численность, плотность, особенности размещения населения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Современную политическую карту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Определять по карте географическое положение страны и ее столицы, показывать по карте крупные страны и их столицы.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49.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Итоговый урок по теме: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« Северная Америка»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 xml:space="preserve">Тестовая контрольная работа из заданий разного </w:t>
            </w:r>
            <w:r w:rsidRPr="007901E6">
              <w:rPr>
                <w:sz w:val="22"/>
                <w:szCs w:val="22"/>
              </w:rPr>
              <w:lastRenderedPageBreak/>
              <w:t>вида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b/>
                <w:sz w:val="22"/>
                <w:szCs w:val="22"/>
              </w:rPr>
              <w:lastRenderedPageBreak/>
              <w:t>Находить в тексте учебника географическу</w:t>
            </w:r>
            <w:r w:rsidRPr="007901E6">
              <w:rPr>
                <w:b/>
                <w:sz w:val="22"/>
                <w:szCs w:val="22"/>
              </w:rPr>
              <w:lastRenderedPageBreak/>
              <w:t>ю информацию,</w:t>
            </w:r>
            <w:r w:rsidRPr="007901E6">
              <w:rPr>
                <w:sz w:val="22"/>
                <w:szCs w:val="22"/>
              </w:rPr>
              <w:t xml:space="preserve"> необходимую для выполнения заданий тестовой контрольной работы.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50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7901E6" w:rsidP="007901E6">
            <w:pPr>
              <w:ind w:firstLine="175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Евра</w:t>
            </w:r>
            <w:r w:rsidR="00F25487" w:rsidRPr="007901E6">
              <w:rPr>
                <w:sz w:val="22"/>
                <w:szCs w:val="22"/>
              </w:rPr>
              <w:t>зия: географическое положение и история исследования.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Приемы определения географического положения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Имена исследователей континента и результаты их работы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Уметь: 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Определять географическое положение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Крайних точек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Протяженность с севера на юг и с запада на восток в градусной мере и километрах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Оценивать влияние географическог</w:t>
            </w:r>
            <w:r w:rsidRPr="007901E6">
              <w:rPr>
                <w:sz w:val="22"/>
                <w:szCs w:val="22"/>
              </w:rPr>
              <w:lastRenderedPageBreak/>
              <w:t>о положения на особенности природы материка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51-52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рельефа материка и полезные ископаемые материка.</w:t>
            </w:r>
          </w:p>
        </w:tc>
        <w:tc>
          <w:tcPr>
            <w:tcW w:w="2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рельефа зависимость форм рельефа от тектонического строения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Называть и показывать на карте крупные формы рельефа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Месторождения полезных ископаемых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53-54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7901E6" w:rsidP="007901E6">
            <w:pPr>
              <w:ind w:firstLine="175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Климат Евразии 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</w:tc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климата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Показывать климатические пояса и характеризовать типичные для них погоды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Выявлять зависимость климата от </w:t>
            </w:r>
            <w:r w:rsidRPr="007901E6">
              <w:rPr>
                <w:sz w:val="22"/>
                <w:szCs w:val="22"/>
              </w:rPr>
              <w:lastRenderedPageBreak/>
              <w:t>основных климатообразующих факторов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55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Внутренние воды Евразии.</w:t>
            </w:r>
          </w:p>
        </w:tc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Основные речные системы, озера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Показывать внутренние воды на карте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56-57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Природные зоны Евразии.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природных зон материка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Объяснять своеобразие природы материка, характеризовать природу отдельных частей материка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58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7901E6" w:rsidP="007901E6">
            <w:pPr>
              <w:ind w:firstLine="175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Население </w:t>
            </w:r>
            <w:r w:rsidR="00F25487" w:rsidRPr="007901E6">
              <w:rPr>
                <w:sz w:val="22"/>
                <w:szCs w:val="22"/>
              </w:rPr>
              <w:t>страны.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Численность и размещение  населения. Историко</w:t>
            </w:r>
            <w:r w:rsidR="00C56F8E">
              <w:rPr>
                <w:sz w:val="22"/>
                <w:szCs w:val="22"/>
              </w:rPr>
              <w:t>-</w:t>
            </w:r>
            <w:r w:rsidRPr="007901E6">
              <w:rPr>
                <w:sz w:val="22"/>
                <w:szCs w:val="22"/>
              </w:rPr>
              <w:t>географические этапы заселения Евразии.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Определение географических различий в плотности </w:t>
            </w:r>
            <w:r w:rsidRPr="007901E6">
              <w:rPr>
                <w:sz w:val="22"/>
                <w:szCs w:val="22"/>
              </w:rPr>
              <w:lastRenderedPageBreak/>
              <w:t>населения, распространении рас, народов и религий на основе сравнения карт.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Влияние природы на формирование духовной и материальной культуры человека и общества.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Численность, плотность, особенности размещения населения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Современную политическую карту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Определять по </w:t>
            </w:r>
            <w:r w:rsidRPr="007901E6">
              <w:rPr>
                <w:sz w:val="22"/>
                <w:szCs w:val="22"/>
              </w:rPr>
              <w:lastRenderedPageBreak/>
              <w:t>карте географическое положение страны и ее столицы, показывать по карте крупные страны и их столицы.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59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Страны Северной и Западной Европы.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Состав территор</w:t>
            </w:r>
            <w:proofErr w:type="gramStart"/>
            <w:r w:rsidRPr="007901E6">
              <w:rPr>
                <w:sz w:val="22"/>
                <w:szCs w:val="22"/>
              </w:rPr>
              <w:t>ии и ее</w:t>
            </w:r>
            <w:proofErr w:type="gramEnd"/>
            <w:r w:rsidRPr="007901E6">
              <w:rPr>
                <w:sz w:val="22"/>
                <w:szCs w:val="22"/>
              </w:rPr>
              <w:t xml:space="preserve"> регионы, черты различия между странами, входящими в регион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Главные особенности населения: язык, быт, народные промыслы, религия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Крупные города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60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Страны Восточной Европы.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61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Страны Южной Европы.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62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Страны Юго-Западной и Центральной Азии.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Главные особенности населения: язык, быт, народные </w:t>
            </w:r>
            <w:r w:rsidRPr="007901E6">
              <w:rPr>
                <w:sz w:val="22"/>
                <w:szCs w:val="22"/>
              </w:rPr>
              <w:lastRenderedPageBreak/>
              <w:t>промыслы, религия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Крупные города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63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Страны Восточной Азии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Состав территор</w:t>
            </w:r>
            <w:proofErr w:type="gramStart"/>
            <w:r w:rsidRPr="007901E6">
              <w:rPr>
                <w:sz w:val="22"/>
                <w:szCs w:val="22"/>
              </w:rPr>
              <w:t>ии и ее</w:t>
            </w:r>
            <w:proofErr w:type="gramEnd"/>
            <w:r w:rsidRPr="007901E6">
              <w:rPr>
                <w:sz w:val="22"/>
                <w:szCs w:val="22"/>
              </w:rPr>
              <w:t xml:space="preserve"> регионы, черты различия между странами, входящими в регион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Главные особенности населения: язык, быт, народные промыслы, религия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Крупные города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64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Страны Южной и Юго-Восточной Азии.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65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Итоговый урок по теме:</w:t>
            </w:r>
          </w:p>
          <w:p w:rsidR="00F25487" w:rsidRPr="007901E6" w:rsidRDefault="007901E6" w:rsidP="007901E6">
            <w:pPr>
              <w:ind w:firstLine="175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</w:t>
            </w:r>
            <w:r w:rsidR="00F25487" w:rsidRPr="007901E6">
              <w:rPr>
                <w:sz w:val="22"/>
                <w:szCs w:val="22"/>
              </w:rPr>
              <w:t>Евразия»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Тестовая контрольная работа из заданий разного вида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b/>
                <w:sz w:val="22"/>
                <w:szCs w:val="22"/>
              </w:rPr>
              <w:t>Находить в тексте учебника географическую информацию,</w:t>
            </w:r>
            <w:r w:rsidRPr="007901E6">
              <w:rPr>
                <w:sz w:val="22"/>
                <w:szCs w:val="22"/>
              </w:rPr>
              <w:t xml:space="preserve"> необходимую для выполнения заданий тестовой контрольной работы.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66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Закономерности географической оболочки.</w:t>
            </w:r>
          </w:p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Этапы развития географической оболочки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Состав географической оболочки</w:t>
            </w:r>
          </w:p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Связи между ее компонентами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Этапы развития географической оболочки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 Называть состав географической оболочки</w:t>
            </w:r>
          </w:p>
          <w:p w:rsidR="00F25487" w:rsidRPr="007901E6" w:rsidRDefault="00F25487" w:rsidP="007901E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Связи между ее компонентами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67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Закономерности развития географической оболочки.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Как взаимодействуют природа и общество, как влияет деятельность человека на природу</w:t>
            </w:r>
          </w:p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F25487" w:rsidRPr="007901E6" w:rsidTr="007901E6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68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487" w:rsidRPr="007901E6" w:rsidRDefault="00F25487" w:rsidP="007901E6">
            <w:pPr>
              <w:ind w:firstLine="175"/>
              <w:jc w:val="left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Итоговое повторение.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16"/>
              <w:jc w:val="left"/>
              <w:rPr>
                <w:sz w:val="22"/>
                <w:szCs w:val="22"/>
              </w:rPr>
            </w:pPr>
          </w:p>
        </w:tc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487" w:rsidRPr="007901E6" w:rsidRDefault="00F25487" w:rsidP="007901E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7" w:rsidRPr="007901E6" w:rsidRDefault="00F25487" w:rsidP="007901E6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325E90" w:rsidRDefault="00325E90" w:rsidP="00874FE2"/>
    <w:p w:rsidR="00325E90" w:rsidRDefault="00325E90" w:rsidP="00874FE2"/>
    <w:p w:rsidR="00325E90" w:rsidRDefault="00325E90" w:rsidP="00874FE2">
      <w:pPr>
        <w:pStyle w:val="a3"/>
      </w:pPr>
    </w:p>
    <w:p w:rsidR="00325E90" w:rsidRPr="00325E90" w:rsidRDefault="00325E90" w:rsidP="00874FE2"/>
    <w:p w:rsidR="00325E90" w:rsidRDefault="00325E90" w:rsidP="00874FE2"/>
    <w:p w:rsidR="005D4D8F" w:rsidRDefault="005D4D8F" w:rsidP="00874FE2"/>
    <w:p w:rsidR="005D4D8F" w:rsidRDefault="005D4D8F" w:rsidP="00874FE2"/>
    <w:p w:rsidR="005D4D8F" w:rsidRDefault="005D4D8F" w:rsidP="00874FE2"/>
    <w:p w:rsidR="005D4D8F" w:rsidRDefault="005D4D8F" w:rsidP="00874FE2"/>
    <w:p w:rsidR="005D4D8F" w:rsidRDefault="005D4D8F" w:rsidP="00874FE2"/>
    <w:p w:rsidR="005D4D8F" w:rsidRDefault="005D4D8F" w:rsidP="00874FE2"/>
    <w:p w:rsidR="005D4D8F" w:rsidRDefault="005D4D8F" w:rsidP="00874FE2"/>
    <w:p w:rsidR="005D4D8F" w:rsidRDefault="005D4D8F" w:rsidP="00874FE2"/>
    <w:p w:rsidR="005D4D8F" w:rsidRDefault="005D4D8F" w:rsidP="00874FE2"/>
    <w:p w:rsidR="005D4D8F" w:rsidRDefault="005D4D8F" w:rsidP="00874FE2"/>
    <w:p w:rsidR="005D4D8F" w:rsidRDefault="005D4D8F" w:rsidP="00874FE2"/>
    <w:p w:rsidR="005D4D8F" w:rsidRDefault="005D4D8F" w:rsidP="00874FE2"/>
    <w:p w:rsidR="005D4D8F" w:rsidRDefault="005D4D8F" w:rsidP="00874FE2"/>
    <w:p w:rsidR="005D4D8F" w:rsidRDefault="005D4D8F" w:rsidP="00874FE2"/>
    <w:p w:rsidR="005D4D8F" w:rsidRDefault="005D4D8F" w:rsidP="00874FE2"/>
    <w:p w:rsidR="005D4D8F" w:rsidRDefault="005D4D8F" w:rsidP="00874FE2"/>
    <w:p w:rsidR="005D4D8F" w:rsidRDefault="005D4D8F" w:rsidP="00874FE2"/>
    <w:p w:rsidR="005D4D8F" w:rsidRDefault="005D4D8F" w:rsidP="00874FE2"/>
    <w:p w:rsidR="005D4D8F" w:rsidRDefault="005D4D8F" w:rsidP="00874FE2"/>
    <w:p w:rsidR="007901E6" w:rsidRDefault="007901E6" w:rsidP="00874FE2"/>
    <w:p w:rsidR="005D4D8F" w:rsidRDefault="005D4D8F" w:rsidP="00874FE2"/>
    <w:p w:rsidR="005D4D8F" w:rsidRDefault="005D4D8F" w:rsidP="00874FE2"/>
    <w:p w:rsidR="005D4D8F" w:rsidRDefault="005D4D8F" w:rsidP="00874FE2"/>
    <w:p w:rsidR="00F25487" w:rsidRDefault="00F25487" w:rsidP="00874FE2"/>
    <w:p w:rsidR="00D04388" w:rsidRDefault="00D04388" w:rsidP="007901E6">
      <w:pPr>
        <w:jc w:val="center"/>
      </w:pPr>
      <w:r>
        <w:lastRenderedPageBreak/>
        <w:t>Календарно-тематическое планирование</w:t>
      </w:r>
      <w:r w:rsidR="00F25487">
        <w:t xml:space="preserve"> в   8 классе</w:t>
      </w:r>
    </w:p>
    <w:tbl>
      <w:tblPr>
        <w:tblW w:w="14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519"/>
        <w:gridCol w:w="883"/>
        <w:gridCol w:w="3059"/>
        <w:gridCol w:w="3779"/>
        <w:gridCol w:w="1619"/>
        <w:gridCol w:w="1021"/>
        <w:gridCol w:w="1021"/>
      </w:tblGrid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№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Тема урока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Кол-во часов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Характеристика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деятельности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учащихся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или виды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учебной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деятельности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Планируемые</w:t>
            </w: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результаты</w:t>
            </w: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освоения</w:t>
            </w: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материала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План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Факт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Коррекция</w:t>
            </w: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Что изучают в курсе «Приро</w:t>
            </w:r>
            <w:r w:rsidR="007901E6">
              <w:rPr>
                <w:sz w:val="22"/>
                <w:szCs w:val="22"/>
              </w:rPr>
              <w:t>да России». Источ</w:t>
            </w:r>
            <w:r w:rsidR="007901E6">
              <w:rPr>
                <w:sz w:val="22"/>
                <w:szCs w:val="22"/>
              </w:rPr>
              <w:softHyphen/>
              <w:t>ники географи</w:t>
            </w:r>
            <w:r w:rsidRPr="007901E6">
              <w:rPr>
                <w:sz w:val="22"/>
                <w:szCs w:val="22"/>
              </w:rPr>
              <w:t>че</w:t>
            </w:r>
            <w:r w:rsidRPr="007901E6">
              <w:rPr>
                <w:sz w:val="22"/>
                <w:szCs w:val="22"/>
              </w:rPr>
              <w:softHyphen/>
              <w:t>ской информации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Источники географи</w:t>
            </w:r>
            <w:r w:rsidRPr="007901E6">
              <w:rPr>
                <w:sz w:val="22"/>
                <w:szCs w:val="22"/>
              </w:rPr>
              <w:softHyphen/>
              <w:t>ческой информации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 использовать раз</w:t>
            </w:r>
            <w:r w:rsidRPr="007901E6">
              <w:rPr>
                <w:sz w:val="22"/>
                <w:szCs w:val="22"/>
              </w:rPr>
              <w:softHyphen/>
              <w:t>личные источники геогра</w:t>
            </w:r>
            <w:r w:rsidRPr="007901E6">
              <w:rPr>
                <w:sz w:val="22"/>
                <w:szCs w:val="22"/>
              </w:rPr>
              <w:softHyphen/>
              <w:t>фической информации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Географическое положение Рос</w:t>
            </w:r>
            <w:r w:rsidRPr="007901E6">
              <w:rPr>
                <w:sz w:val="22"/>
                <w:szCs w:val="22"/>
              </w:rPr>
              <w:softHyphen/>
              <w:t>сии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proofErr w:type="spellStart"/>
            <w:proofErr w:type="gramStart"/>
            <w:r w:rsidRPr="007901E6">
              <w:rPr>
                <w:sz w:val="22"/>
                <w:szCs w:val="22"/>
              </w:rPr>
              <w:t>Пр</w:t>
            </w:r>
            <w:proofErr w:type="spellEnd"/>
            <w:proofErr w:type="gramEnd"/>
            <w:r w:rsidRPr="007901E6">
              <w:rPr>
                <w:sz w:val="22"/>
                <w:szCs w:val="22"/>
              </w:rPr>
              <w:t>/</w:t>
            </w:r>
            <w:proofErr w:type="spellStart"/>
            <w:r w:rsidRPr="007901E6">
              <w:rPr>
                <w:sz w:val="22"/>
                <w:szCs w:val="22"/>
              </w:rPr>
              <w:t>р</w:t>
            </w:r>
            <w:proofErr w:type="spellEnd"/>
            <w:r w:rsidRPr="007901E6">
              <w:rPr>
                <w:sz w:val="22"/>
                <w:szCs w:val="22"/>
              </w:rPr>
              <w:t xml:space="preserve"> «Определение по карте координат крайних точек, границ России»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Географическое по</w:t>
            </w:r>
            <w:r w:rsidRPr="007901E6">
              <w:rPr>
                <w:sz w:val="22"/>
                <w:szCs w:val="22"/>
              </w:rPr>
              <w:softHyphen/>
              <w:t>ложение. Виды и уровни гео</w:t>
            </w:r>
            <w:r w:rsidR="007901E6">
              <w:rPr>
                <w:sz w:val="22"/>
                <w:szCs w:val="22"/>
              </w:rPr>
              <w:t>графиче</w:t>
            </w:r>
            <w:r w:rsidR="007901E6">
              <w:rPr>
                <w:sz w:val="22"/>
                <w:szCs w:val="22"/>
              </w:rPr>
              <w:softHyphen/>
              <w:t>ского положения. Особен</w:t>
            </w:r>
            <w:r w:rsidRPr="007901E6">
              <w:rPr>
                <w:sz w:val="22"/>
                <w:szCs w:val="22"/>
              </w:rPr>
              <w:t>ности гео</w:t>
            </w:r>
            <w:r w:rsidRPr="007901E6">
              <w:rPr>
                <w:sz w:val="22"/>
                <w:szCs w:val="22"/>
              </w:rPr>
              <w:softHyphen/>
              <w:t>графического поло</w:t>
            </w:r>
            <w:r w:rsidRPr="007901E6">
              <w:rPr>
                <w:sz w:val="22"/>
                <w:szCs w:val="22"/>
              </w:rPr>
              <w:softHyphen/>
              <w:t>жения России. Часовые пояса</w:t>
            </w:r>
          </w:p>
        </w:tc>
        <w:tc>
          <w:tcPr>
            <w:tcW w:w="3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F264E7">
            <w:pPr>
              <w:ind w:firstLine="0"/>
              <w:rPr>
                <w:sz w:val="22"/>
                <w:szCs w:val="22"/>
              </w:rPr>
            </w:pPr>
            <w:proofErr w:type="gramStart"/>
            <w:r w:rsidRPr="007901E6">
              <w:rPr>
                <w:sz w:val="22"/>
                <w:szCs w:val="22"/>
              </w:rPr>
              <w:t>Уметь: показывать и на</w:t>
            </w:r>
            <w:r w:rsidRPr="007901E6">
              <w:rPr>
                <w:sz w:val="22"/>
                <w:szCs w:val="22"/>
              </w:rPr>
              <w:softHyphen/>
              <w:t>зывать факторы, опреде</w:t>
            </w:r>
            <w:r w:rsidRPr="007901E6">
              <w:rPr>
                <w:sz w:val="22"/>
                <w:szCs w:val="22"/>
              </w:rPr>
              <w:softHyphen/>
              <w:t>ляющие географическое положение России; пока</w:t>
            </w:r>
            <w:r w:rsidRPr="007901E6">
              <w:rPr>
                <w:sz w:val="22"/>
                <w:szCs w:val="22"/>
              </w:rPr>
              <w:softHyphen/>
              <w:t>зывать на карте крайние точки страны; показывать границы России и погра</w:t>
            </w:r>
            <w:r w:rsidRPr="007901E6">
              <w:rPr>
                <w:sz w:val="22"/>
                <w:szCs w:val="22"/>
              </w:rPr>
              <w:softHyphen/>
              <w:t>ничные страны, оценивать значение границ для свя</w:t>
            </w:r>
            <w:r w:rsidRPr="007901E6">
              <w:rPr>
                <w:sz w:val="22"/>
                <w:szCs w:val="22"/>
              </w:rPr>
              <w:softHyphen/>
              <w:t>зей с другими странами; определять разницу во времени по карте часовых поясов, приводить приме</w:t>
            </w:r>
            <w:r w:rsidRPr="007901E6">
              <w:rPr>
                <w:sz w:val="22"/>
                <w:szCs w:val="22"/>
              </w:rPr>
              <w:softHyphen/>
              <w:t>ры воздействия разницы во времени на жизнь на</w:t>
            </w:r>
            <w:r w:rsidRPr="007901E6">
              <w:rPr>
                <w:sz w:val="22"/>
                <w:szCs w:val="22"/>
              </w:rPr>
              <w:softHyphen/>
              <w:t>селения; показывать на карте субъекты РФ;</w:t>
            </w:r>
            <w:proofErr w:type="gramEnd"/>
            <w:r w:rsidRPr="007901E6">
              <w:rPr>
                <w:sz w:val="22"/>
                <w:szCs w:val="22"/>
              </w:rPr>
              <w:t xml:space="preserve"> обосновывать необходимость географических знаний на современном этапе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3-4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Моря, омываю</w:t>
            </w:r>
            <w:r w:rsidRPr="007901E6">
              <w:rPr>
                <w:sz w:val="22"/>
                <w:szCs w:val="22"/>
              </w:rPr>
              <w:softHyphen/>
              <w:t>щие территорию России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2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Россия на карте часовых поясов Практическая ра</w:t>
            </w:r>
            <w:r w:rsidRPr="007901E6">
              <w:rPr>
                <w:sz w:val="22"/>
                <w:szCs w:val="22"/>
              </w:rPr>
              <w:softHyphen/>
              <w:t>бота №2 Решение задач на определение местного и поясного времени»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Как осваивали и изучали террито</w:t>
            </w:r>
            <w:r w:rsidRPr="007901E6">
              <w:rPr>
                <w:sz w:val="22"/>
                <w:szCs w:val="22"/>
              </w:rPr>
              <w:softHyphen/>
              <w:t>рию России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Итоговый урок по теме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рельефа России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геологического строения. Усто</w:t>
            </w:r>
            <w:r w:rsidR="007901E6">
              <w:rPr>
                <w:sz w:val="22"/>
                <w:szCs w:val="22"/>
              </w:rPr>
              <w:t>йчивые и под</w:t>
            </w:r>
            <w:r w:rsidR="007901E6">
              <w:rPr>
                <w:sz w:val="22"/>
                <w:szCs w:val="22"/>
              </w:rPr>
              <w:softHyphen/>
              <w:t>вижные участки зем</w:t>
            </w:r>
            <w:r w:rsidRPr="007901E6">
              <w:rPr>
                <w:sz w:val="22"/>
                <w:szCs w:val="22"/>
              </w:rPr>
              <w:t>ной коры. Основные этапы геологической истории формирова</w:t>
            </w:r>
            <w:r w:rsidRPr="007901E6">
              <w:rPr>
                <w:sz w:val="22"/>
                <w:szCs w:val="22"/>
              </w:rPr>
              <w:softHyphen/>
              <w:t>ния земной коры на территории страны. Основные тектонические структуры. Распространение крупных форм рельефа. Влияние внутренних и внешних процессов на формирование  рельефа. Движение земной коры. Облас</w:t>
            </w:r>
            <w:r w:rsidRPr="007901E6">
              <w:rPr>
                <w:sz w:val="22"/>
                <w:szCs w:val="22"/>
              </w:rPr>
              <w:softHyphen/>
              <w:t>ти современного го</w:t>
            </w:r>
            <w:r w:rsidRPr="007901E6">
              <w:rPr>
                <w:sz w:val="22"/>
                <w:szCs w:val="22"/>
              </w:rPr>
              <w:softHyphen/>
              <w:t>рообразования, зем</w:t>
            </w:r>
            <w:r w:rsidRPr="007901E6">
              <w:rPr>
                <w:sz w:val="22"/>
                <w:szCs w:val="22"/>
              </w:rPr>
              <w:softHyphen/>
              <w:t>летрясений и вулка</w:t>
            </w:r>
            <w:r w:rsidRPr="007901E6">
              <w:rPr>
                <w:sz w:val="22"/>
                <w:szCs w:val="22"/>
              </w:rPr>
              <w:softHyphen/>
              <w:t>низма.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Природные условия и ресурсы. Закономер</w:t>
            </w:r>
            <w:r w:rsidRPr="007901E6">
              <w:rPr>
                <w:sz w:val="22"/>
                <w:szCs w:val="22"/>
              </w:rPr>
              <w:softHyphen/>
              <w:t>ности размещения месторождений по</w:t>
            </w:r>
            <w:r w:rsidRPr="007901E6">
              <w:rPr>
                <w:sz w:val="22"/>
                <w:szCs w:val="22"/>
              </w:rPr>
              <w:softHyphen/>
              <w:t>лезных ископаемых. Минеральные ресур</w:t>
            </w:r>
            <w:r w:rsidRPr="007901E6">
              <w:rPr>
                <w:sz w:val="22"/>
                <w:szCs w:val="22"/>
              </w:rPr>
              <w:softHyphen/>
              <w:t>сы страны и пробле</w:t>
            </w:r>
            <w:r w:rsidRPr="007901E6">
              <w:rPr>
                <w:sz w:val="22"/>
                <w:szCs w:val="22"/>
              </w:rPr>
              <w:softHyphen/>
              <w:t>мы их рационального использования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proofErr w:type="gramStart"/>
            <w:r w:rsidRPr="007901E6">
              <w:rPr>
                <w:sz w:val="22"/>
                <w:szCs w:val="22"/>
              </w:rPr>
              <w:t>Уметь: читать тектоническую,</w:t>
            </w:r>
            <w:r w:rsidR="007901E6">
              <w:rPr>
                <w:sz w:val="22"/>
                <w:szCs w:val="22"/>
              </w:rPr>
              <w:t xml:space="preserve"> геологическую кар</w:t>
            </w:r>
            <w:r w:rsidR="007901E6">
              <w:rPr>
                <w:sz w:val="22"/>
                <w:szCs w:val="22"/>
              </w:rPr>
              <w:softHyphen/>
              <w:t>ты, геохроно</w:t>
            </w:r>
            <w:r w:rsidRPr="007901E6">
              <w:rPr>
                <w:sz w:val="22"/>
                <w:szCs w:val="22"/>
              </w:rPr>
              <w:t>логическую таблицу, выявлять взаимозависимость тектонических структур и форм рельефа, полезных иско</w:t>
            </w:r>
            <w:r w:rsidRPr="007901E6">
              <w:rPr>
                <w:sz w:val="22"/>
                <w:szCs w:val="22"/>
              </w:rPr>
              <w:softHyphen/>
              <w:t>паемых на основе сопоставления карт; показывать на карте основные форм рельефа, выявлять осо</w:t>
            </w:r>
            <w:r w:rsidRPr="007901E6">
              <w:rPr>
                <w:sz w:val="22"/>
                <w:szCs w:val="22"/>
              </w:rPr>
              <w:softHyphen/>
              <w:t>бенности рельефа страны, наносить их на контурную карту;</w:t>
            </w:r>
            <w:r w:rsidR="007901E6">
              <w:rPr>
                <w:sz w:val="22"/>
                <w:szCs w:val="22"/>
              </w:rPr>
              <w:t xml:space="preserve"> </w:t>
            </w:r>
            <w:r w:rsidRPr="007901E6">
              <w:rPr>
                <w:sz w:val="22"/>
                <w:szCs w:val="22"/>
              </w:rPr>
              <w:t>определять, как рельеф влияет на жизнь людей; приводить примеры изме</w:t>
            </w:r>
            <w:r w:rsidRPr="007901E6">
              <w:rPr>
                <w:sz w:val="22"/>
                <w:szCs w:val="22"/>
              </w:rPr>
              <w:softHyphen/>
              <w:t>нений в рельефе под влиянием различных фак</w:t>
            </w:r>
            <w:r w:rsidRPr="007901E6">
              <w:rPr>
                <w:sz w:val="22"/>
                <w:szCs w:val="22"/>
              </w:rPr>
              <w:softHyphen/>
              <w:t>торов;</w:t>
            </w:r>
            <w:proofErr w:type="gramEnd"/>
            <w:r w:rsidRPr="007901E6">
              <w:rPr>
                <w:sz w:val="22"/>
                <w:szCs w:val="22"/>
              </w:rPr>
              <w:t xml:space="preserve"> показывать на кар</w:t>
            </w:r>
            <w:r w:rsidRPr="007901E6">
              <w:rPr>
                <w:sz w:val="22"/>
                <w:szCs w:val="22"/>
              </w:rPr>
              <w:softHyphen/>
              <w:t>те и называть районы ин</w:t>
            </w:r>
            <w:r w:rsidRPr="007901E6">
              <w:rPr>
                <w:sz w:val="22"/>
                <w:szCs w:val="22"/>
              </w:rPr>
              <w:softHyphen/>
              <w:t>тенсивных тектон</w:t>
            </w:r>
            <w:r w:rsidR="00F264E7">
              <w:rPr>
                <w:sz w:val="22"/>
                <w:szCs w:val="22"/>
              </w:rPr>
              <w:t>и</w:t>
            </w:r>
            <w:r w:rsidRPr="007901E6">
              <w:rPr>
                <w:sz w:val="22"/>
                <w:szCs w:val="22"/>
              </w:rPr>
              <w:t xml:space="preserve">ческих </w:t>
            </w:r>
            <w:r w:rsidR="007901E6">
              <w:rPr>
                <w:sz w:val="22"/>
                <w:szCs w:val="22"/>
              </w:rPr>
              <w:t>движений; называть меры безопас</w:t>
            </w:r>
            <w:r w:rsidRPr="007901E6">
              <w:rPr>
                <w:sz w:val="22"/>
                <w:szCs w:val="22"/>
              </w:rPr>
              <w:t>ности при стихий</w:t>
            </w:r>
            <w:r w:rsidRPr="007901E6">
              <w:rPr>
                <w:sz w:val="22"/>
                <w:szCs w:val="22"/>
              </w:rPr>
              <w:softHyphen/>
              <w:t>ных явлениях; объяснять влияние рельефа на при</w:t>
            </w:r>
            <w:r w:rsidRPr="007901E6">
              <w:rPr>
                <w:sz w:val="22"/>
                <w:szCs w:val="22"/>
              </w:rPr>
              <w:softHyphen/>
              <w:t>роду и жизнь людей; пока</w:t>
            </w:r>
            <w:r w:rsidRPr="007901E6">
              <w:rPr>
                <w:sz w:val="22"/>
                <w:szCs w:val="22"/>
              </w:rPr>
              <w:softHyphen/>
              <w:t>зыв</w:t>
            </w:r>
            <w:r w:rsidR="007901E6">
              <w:rPr>
                <w:sz w:val="22"/>
                <w:szCs w:val="22"/>
              </w:rPr>
              <w:t>ать месторождения полезных иско</w:t>
            </w:r>
            <w:r w:rsidRPr="007901E6">
              <w:rPr>
                <w:sz w:val="22"/>
                <w:szCs w:val="22"/>
              </w:rPr>
              <w:t xml:space="preserve">паемых, приводить примеры </w:t>
            </w:r>
            <w:r w:rsidR="007901E6">
              <w:rPr>
                <w:sz w:val="22"/>
                <w:szCs w:val="22"/>
              </w:rPr>
              <w:t>ис</w:t>
            </w:r>
            <w:r w:rsidR="007901E6">
              <w:rPr>
                <w:sz w:val="22"/>
                <w:szCs w:val="22"/>
              </w:rPr>
              <w:softHyphen/>
              <w:t>пользования полезных ископае</w:t>
            </w:r>
            <w:r w:rsidRPr="007901E6">
              <w:rPr>
                <w:sz w:val="22"/>
                <w:szCs w:val="22"/>
              </w:rPr>
              <w:t>мых, влияния раз</w:t>
            </w:r>
            <w:r w:rsidRPr="007901E6">
              <w:rPr>
                <w:sz w:val="22"/>
                <w:szCs w:val="22"/>
              </w:rPr>
              <w:softHyphen/>
              <w:t>работки месторождений на природную среду; оцени</w:t>
            </w:r>
            <w:r w:rsidRPr="007901E6">
              <w:rPr>
                <w:sz w:val="22"/>
                <w:szCs w:val="22"/>
              </w:rPr>
              <w:softHyphen/>
              <w:t xml:space="preserve">вать значимость полезных </w:t>
            </w:r>
            <w:r w:rsidRPr="007901E6">
              <w:rPr>
                <w:sz w:val="22"/>
                <w:szCs w:val="22"/>
              </w:rPr>
              <w:lastRenderedPageBreak/>
              <w:t>ископаемых для развития хозяйства, оценивать ус</w:t>
            </w:r>
            <w:r w:rsidRPr="007901E6">
              <w:rPr>
                <w:sz w:val="22"/>
                <w:szCs w:val="22"/>
              </w:rPr>
              <w:softHyphen/>
              <w:t>ловия добычи</w:t>
            </w: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9.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Геологическое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строение территории нашей страны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Минеральные ре-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proofErr w:type="spellStart"/>
            <w:r w:rsidRPr="007901E6">
              <w:rPr>
                <w:sz w:val="22"/>
                <w:szCs w:val="22"/>
              </w:rPr>
              <w:t>сурсы</w:t>
            </w:r>
            <w:proofErr w:type="spellEnd"/>
            <w:r w:rsidRPr="007901E6">
              <w:rPr>
                <w:sz w:val="22"/>
                <w:szCs w:val="22"/>
              </w:rPr>
              <w:t xml:space="preserve"> России Практическая работа « Установление связи между тектоническими структурами</w:t>
            </w:r>
            <w:proofErr w:type="gramStart"/>
            <w:r w:rsidRPr="007901E6">
              <w:rPr>
                <w:sz w:val="22"/>
                <w:szCs w:val="22"/>
              </w:rPr>
              <w:t xml:space="preserve"> ,</w:t>
            </w:r>
            <w:proofErr w:type="gramEnd"/>
            <w:r w:rsidRPr="007901E6">
              <w:rPr>
                <w:sz w:val="22"/>
                <w:szCs w:val="22"/>
              </w:rPr>
              <w:t xml:space="preserve"> формами рельефа и полезными ископаемыми по тектонической и физической картам на примере конкретных территорий»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Развитие форм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рельефа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Итоговый урок по теме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 От чего зависит климат нашей страны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Факторы формирования климата: географическая широта, подстилающая поверхность, циркуляция воздушных масс. Циклоны и антициклоны. 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proofErr w:type="gramStart"/>
            <w:r w:rsidRPr="007901E6">
              <w:rPr>
                <w:sz w:val="22"/>
                <w:szCs w:val="22"/>
              </w:rPr>
              <w:t>Закономерности распределения тепла и влаги на территории страны (средние тем</w:t>
            </w:r>
            <w:r w:rsidRPr="007901E6">
              <w:rPr>
                <w:sz w:val="22"/>
                <w:szCs w:val="22"/>
              </w:rPr>
              <w:softHyphen/>
              <w:t>пературы января и июля, осадки, испа</w:t>
            </w:r>
            <w:r w:rsidRPr="007901E6">
              <w:rPr>
                <w:sz w:val="22"/>
                <w:szCs w:val="22"/>
              </w:rPr>
              <w:softHyphen/>
              <w:t>рение, испаряемость,</w:t>
            </w:r>
            <w:proofErr w:type="gramEnd"/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коэффициент увлажнения).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Сезонность климата,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чем она обусловлена. Типы климатов Рос</w:t>
            </w:r>
            <w:r w:rsidRPr="007901E6">
              <w:rPr>
                <w:sz w:val="22"/>
                <w:szCs w:val="22"/>
              </w:rPr>
              <w:softHyphen/>
              <w:t>сии. Факторы их формирования, кли</w:t>
            </w:r>
            <w:r w:rsidRPr="007901E6">
              <w:rPr>
                <w:sz w:val="22"/>
                <w:szCs w:val="22"/>
              </w:rPr>
              <w:softHyphen/>
              <w:t>матические пояса. Степень благоприят</w:t>
            </w:r>
            <w:r w:rsidRPr="007901E6">
              <w:rPr>
                <w:sz w:val="22"/>
                <w:szCs w:val="22"/>
              </w:rPr>
              <w:softHyphen/>
              <w:t>ности природных ус</w:t>
            </w:r>
            <w:r w:rsidRPr="007901E6">
              <w:rPr>
                <w:sz w:val="22"/>
                <w:szCs w:val="22"/>
              </w:rPr>
              <w:softHyphen/>
              <w:t>ловий.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Климат и человек. Влияние климата на быт, жилище, одежду, </w:t>
            </w:r>
            <w:r w:rsidRPr="007901E6">
              <w:rPr>
                <w:sz w:val="22"/>
                <w:szCs w:val="22"/>
              </w:rPr>
              <w:lastRenderedPageBreak/>
              <w:t>способы передвиже</w:t>
            </w:r>
            <w:r w:rsidRPr="007901E6">
              <w:rPr>
                <w:sz w:val="22"/>
                <w:szCs w:val="22"/>
              </w:rPr>
              <w:softHyphen/>
              <w:t>ния, здоровье чело</w:t>
            </w:r>
            <w:r w:rsidRPr="007901E6">
              <w:rPr>
                <w:sz w:val="22"/>
                <w:szCs w:val="22"/>
              </w:rPr>
              <w:softHyphen/>
              <w:t>века. Неблагоприят</w:t>
            </w:r>
            <w:r w:rsidRPr="007901E6">
              <w:rPr>
                <w:sz w:val="22"/>
                <w:szCs w:val="22"/>
              </w:rPr>
              <w:softHyphen/>
              <w:t>ные климатические явления</w:t>
            </w:r>
          </w:p>
        </w:tc>
        <w:tc>
          <w:tcPr>
            <w:tcW w:w="3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Знать: закономерности распр</w:t>
            </w:r>
            <w:proofErr w:type="gramStart"/>
            <w:r w:rsidRPr="007901E6">
              <w:rPr>
                <w:sz w:val="22"/>
                <w:szCs w:val="22"/>
              </w:rPr>
              <w:t>е-</w:t>
            </w:r>
            <w:proofErr w:type="gramEnd"/>
            <w:r w:rsidRPr="007901E6">
              <w:rPr>
                <w:sz w:val="22"/>
                <w:szCs w:val="22"/>
              </w:rPr>
              <w:t xml:space="preserve"> деления суммарной солнечной радиации. Уметь: приводить примеры влияния климата </w:t>
            </w:r>
            <w:proofErr w:type="gramStart"/>
            <w:r w:rsidRPr="007901E6">
              <w:rPr>
                <w:sz w:val="22"/>
                <w:szCs w:val="22"/>
              </w:rPr>
              <w:t>на</w:t>
            </w:r>
            <w:proofErr w:type="gramEnd"/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proofErr w:type="gramStart"/>
            <w:r w:rsidRPr="007901E6">
              <w:rPr>
                <w:sz w:val="22"/>
                <w:szCs w:val="22"/>
              </w:rPr>
              <w:t>жизнь людей, сравнивать Россию с другими странами по получаемому коли</w:t>
            </w:r>
            <w:r w:rsidRPr="007901E6">
              <w:rPr>
                <w:sz w:val="22"/>
                <w:szCs w:val="22"/>
              </w:rPr>
              <w:softHyphen/>
              <w:t>честву тепла; давать оценку климатических особенностей России; приводить примеры изме</w:t>
            </w:r>
            <w:r w:rsidRPr="007901E6">
              <w:rPr>
                <w:sz w:val="22"/>
                <w:szCs w:val="22"/>
              </w:rPr>
              <w:softHyphen/>
              <w:t>нения погоды под влияни</w:t>
            </w:r>
            <w:r w:rsidRPr="007901E6">
              <w:rPr>
                <w:sz w:val="22"/>
                <w:szCs w:val="22"/>
              </w:rPr>
              <w:softHyphen/>
              <w:t>ем циклонов, антицикло</w:t>
            </w:r>
            <w:r w:rsidRPr="007901E6">
              <w:rPr>
                <w:sz w:val="22"/>
                <w:szCs w:val="22"/>
              </w:rPr>
              <w:softHyphen/>
              <w:t>нов, атмосферных фронтов; объяснять влияние разных типов воздушных масс, постоянных и переменных ветров на климат территории; определять по картам температуры воздуха, количество осад</w:t>
            </w:r>
            <w:r w:rsidRPr="007901E6">
              <w:rPr>
                <w:sz w:val="22"/>
                <w:szCs w:val="22"/>
              </w:rPr>
              <w:softHyphen/>
              <w:t>ков, объяснять закономер</w:t>
            </w:r>
            <w:r w:rsidRPr="007901E6">
              <w:rPr>
                <w:sz w:val="22"/>
                <w:szCs w:val="22"/>
              </w:rPr>
              <w:softHyphen/>
              <w:t>ности их распределения в разных регионах России;</w:t>
            </w:r>
            <w:proofErr w:type="gramEnd"/>
            <w:r w:rsidRPr="007901E6">
              <w:rPr>
                <w:sz w:val="22"/>
                <w:szCs w:val="22"/>
              </w:rPr>
              <w:t xml:space="preserve"> называть и показывать климатические пояса и области, давать краткое описание типов погоды; давать оценку климатиче</w:t>
            </w:r>
            <w:r w:rsidRPr="007901E6">
              <w:rPr>
                <w:sz w:val="22"/>
                <w:szCs w:val="22"/>
              </w:rPr>
              <w:softHyphen/>
              <w:t>ских условий для обеспе</w:t>
            </w:r>
            <w:r w:rsidRPr="007901E6">
              <w:rPr>
                <w:sz w:val="22"/>
                <w:szCs w:val="22"/>
              </w:rPr>
              <w:softHyphen/>
              <w:t>чения жизни людей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Атмосферные фронты, циклоны и антициклоны.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Закономерности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Распределения тепла и влаги на территории нашей страны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Типы климатов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России</w:t>
            </w:r>
            <w:proofErr w:type="gramStart"/>
            <w:r w:rsidRPr="007901E6">
              <w:rPr>
                <w:sz w:val="22"/>
                <w:szCs w:val="22"/>
              </w:rPr>
              <w:t xml:space="preserve"> .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Зависимость человека от климатических условий </w:t>
            </w:r>
            <w:proofErr w:type="spellStart"/>
            <w:r w:rsidRPr="007901E6">
              <w:rPr>
                <w:sz w:val="22"/>
                <w:szCs w:val="22"/>
              </w:rPr>
              <w:t>Пр</w:t>
            </w:r>
            <w:proofErr w:type="gramStart"/>
            <w:r w:rsidRPr="007901E6">
              <w:rPr>
                <w:sz w:val="22"/>
                <w:szCs w:val="22"/>
              </w:rPr>
              <w:t>.р</w:t>
            </w:r>
            <w:proofErr w:type="gramEnd"/>
            <w:r w:rsidRPr="007901E6">
              <w:rPr>
                <w:sz w:val="22"/>
                <w:szCs w:val="22"/>
              </w:rPr>
              <w:t>-та</w:t>
            </w:r>
            <w:proofErr w:type="spellEnd"/>
            <w:r w:rsidRPr="007901E6">
              <w:rPr>
                <w:sz w:val="22"/>
                <w:szCs w:val="22"/>
              </w:rPr>
              <w:t xml:space="preserve"> «Определение по климатической карте суммарной радиации, коэффициента увлажнения для отдельных пунктов России»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Обобщающий урок по теме.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19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Разнообразие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внутренних вод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России. Реки </w:t>
            </w:r>
            <w:proofErr w:type="spellStart"/>
            <w:proofErr w:type="gramStart"/>
            <w:r w:rsidRPr="007901E6">
              <w:rPr>
                <w:sz w:val="22"/>
                <w:szCs w:val="22"/>
              </w:rPr>
              <w:t>Пр</w:t>
            </w:r>
            <w:proofErr w:type="spellEnd"/>
            <w:proofErr w:type="gramEnd"/>
            <w:r w:rsidRPr="007901E6">
              <w:rPr>
                <w:sz w:val="22"/>
                <w:szCs w:val="22"/>
              </w:rPr>
              <w:t>/</w:t>
            </w:r>
            <w:proofErr w:type="spellStart"/>
            <w:r w:rsidRPr="007901E6">
              <w:rPr>
                <w:sz w:val="22"/>
                <w:szCs w:val="22"/>
              </w:rPr>
              <w:t>р</w:t>
            </w:r>
            <w:proofErr w:type="spellEnd"/>
            <w:r w:rsidRPr="007901E6">
              <w:rPr>
                <w:sz w:val="22"/>
                <w:szCs w:val="22"/>
              </w:rPr>
              <w:t xml:space="preserve"> « Определение по тематическим картам режима питания. Особенности годового стока, падение реки, возможностей хозяйственного использования»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Особая роль воды в природе и хозяйстве. Виды вод суши на территории страны. Главные речные сис</w:t>
            </w:r>
            <w:r w:rsidRPr="007901E6">
              <w:rPr>
                <w:sz w:val="22"/>
                <w:szCs w:val="22"/>
              </w:rPr>
              <w:softHyphen/>
              <w:t>темы, водоразделы, бассейны. Распреде</w:t>
            </w:r>
            <w:r w:rsidRPr="007901E6">
              <w:rPr>
                <w:sz w:val="22"/>
                <w:szCs w:val="22"/>
              </w:rPr>
              <w:softHyphen/>
              <w:t>ление рек по бассейнам океанов. Пита</w:t>
            </w:r>
            <w:r w:rsidRPr="007901E6">
              <w:rPr>
                <w:sz w:val="22"/>
                <w:szCs w:val="22"/>
              </w:rPr>
              <w:softHyphen/>
              <w:t>ние, режим, расход, годовой сток рек, ле</w:t>
            </w:r>
            <w:r w:rsidRPr="007901E6">
              <w:rPr>
                <w:sz w:val="22"/>
                <w:szCs w:val="22"/>
              </w:rPr>
              <w:softHyphen/>
              <w:t>довый режим. Роль рек в освоении терри</w:t>
            </w:r>
            <w:r w:rsidRPr="007901E6">
              <w:rPr>
                <w:sz w:val="22"/>
                <w:szCs w:val="22"/>
              </w:rPr>
              <w:softHyphen/>
              <w:t>тории и развитии экономики России. Важнейшие озера, их происхождение. Болота. Подземные во</w:t>
            </w:r>
            <w:r w:rsidRPr="007901E6">
              <w:rPr>
                <w:sz w:val="22"/>
                <w:szCs w:val="22"/>
              </w:rPr>
              <w:softHyphen/>
              <w:t>ды. Ледники. Много</w:t>
            </w:r>
            <w:r w:rsidRPr="007901E6">
              <w:rPr>
                <w:sz w:val="22"/>
                <w:szCs w:val="22"/>
              </w:rPr>
              <w:softHyphen/>
              <w:t>летняя мерзлота. Водные ресурсы, воз</w:t>
            </w:r>
            <w:r w:rsidRPr="007901E6">
              <w:rPr>
                <w:sz w:val="22"/>
                <w:szCs w:val="22"/>
              </w:rPr>
              <w:softHyphen/>
              <w:t>можность их разме</w:t>
            </w:r>
            <w:r w:rsidRPr="007901E6">
              <w:rPr>
                <w:sz w:val="22"/>
                <w:szCs w:val="22"/>
              </w:rPr>
              <w:softHyphen/>
              <w:t>щения на территории страны.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Внутренние воды и водные ресурсы, осо</w:t>
            </w:r>
            <w:r w:rsidRPr="007901E6">
              <w:rPr>
                <w:sz w:val="22"/>
                <w:szCs w:val="22"/>
              </w:rPr>
              <w:softHyphen/>
              <w:t>бенности их разме</w:t>
            </w:r>
            <w:r w:rsidRPr="007901E6">
              <w:rPr>
                <w:sz w:val="22"/>
                <w:szCs w:val="22"/>
              </w:rPr>
              <w:softHyphen/>
              <w:t>щения на территории страны. Многолетняя мерзлота</w:t>
            </w:r>
          </w:p>
        </w:tc>
        <w:tc>
          <w:tcPr>
            <w:tcW w:w="3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 показывать реки России на карте; объяснять основные характеристики реки на конкретных примерах; приводить при</w:t>
            </w:r>
            <w:r w:rsidRPr="007901E6">
              <w:rPr>
                <w:sz w:val="22"/>
                <w:szCs w:val="22"/>
              </w:rPr>
              <w:softHyphen/>
              <w:t>меры использования реки в хозяйственных целях; показывать на карте озера артезианские бассей</w:t>
            </w:r>
            <w:r w:rsidRPr="007901E6">
              <w:rPr>
                <w:sz w:val="22"/>
                <w:szCs w:val="22"/>
              </w:rPr>
              <w:softHyphen/>
              <w:t>ны, области распростра</w:t>
            </w:r>
            <w:r w:rsidRPr="007901E6">
              <w:rPr>
                <w:sz w:val="22"/>
                <w:szCs w:val="22"/>
              </w:rPr>
              <w:softHyphen/>
              <w:t>нения вечной мерзлоты; приводить примеры хозяй</w:t>
            </w:r>
            <w:r w:rsidRPr="007901E6">
              <w:rPr>
                <w:sz w:val="22"/>
                <w:szCs w:val="22"/>
              </w:rPr>
              <w:softHyphen/>
              <w:t>ственного использования вод и негативного влияния на них</w:t>
            </w: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человеческой деятельности;</w:t>
            </w: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давать характеристику</w:t>
            </w:r>
            <w:r w:rsidR="00F264E7">
              <w:rPr>
                <w:sz w:val="22"/>
                <w:szCs w:val="22"/>
              </w:rPr>
              <w:t xml:space="preserve"> </w:t>
            </w:r>
            <w:r w:rsidRPr="007901E6">
              <w:rPr>
                <w:sz w:val="22"/>
                <w:szCs w:val="22"/>
              </w:rPr>
              <w:t>крупных озер страны и области; показывать на карте и объяснять значе</w:t>
            </w:r>
            <w:r w:rsidRPr="007901E6">
              <w:rPr>
                <w:sz w:val="22"/>
                <w:szCs w:val="22"/>
              </w:rPr>
              <w:softHyphen/>
              <w:t>ние каналов и водохрани</w:t>
            </w:r>
            <w:r w:rsidRPr="007901E6">
              <w:rPr>
                <w:sz w:val="22"/>
                <w:szCs w:val="22"/>
              </w:rPr>
              <w:softHyphen/>
              <w:t>лищ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20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Озера. Болота. Подземные воды. Ледники. Много</w:t>
            </w:r>
            <w:r w:rsidRPr="007901E6">
              <w:rPr>
                <w:sz w:val="22"/>
                <w:szCs w:val="22"/>
              </w:rPr>
              <w:softHyphen/>
              <w:t>летняя мерзлота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21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Водные ресурсы.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Охрана вод.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22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Обобщающий урок по теме.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23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Образование почв </w:t>
            </w:r>
            <w:r w:rsidRPr="007901E6">
              <w:rPr>
                <w:sz w:val="22"/>
                <w:szCs w:val="22"/>
              </w:rPr>
              <w:lastRenderedPageBreak/>
              <w:t>и их разнообра</w:t>
            </w:r>
            <w:r w:rsidRPr="007901E6">
              <w:rPr>
                <w:sz w:val="22"/>
                <w:szCs w:val="22"/>
              </w:rPr>
              <w:softHyphen/>
              <w:t>зие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3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Почвы и почвенные </w:t>
            </w:r>
            <w:r w:rsidRPr="007901E6">
              <w:rPr>
                <w:sz w:val="22"/>
                <w:szCs w:val="22"/>
              </w:rPr>
              <w:lastRenderedPageBreak/>
              <w:t>ресурсы. Почвы - ос</w:t>
            </w:r>
            <w:r w:rsidRPr="007901E6">
              <w:rPr>
                <w:sz w:val="22"/>
                <w:szCs w:val="22"/>
              </w:rPr>
              <w:softHyphen/>
              <w:t xml:space="preserve">новной компонент природы. В.В. Докучаев </w:t>
            </w:r>
            <w:proofErr w:type="gramStart"/>
            <w:r w:rsidRPr="007901E6">
              <w:rPr>
                <w:sz w:val="22"/>
                <w:szCs w:val="22"/>
              </w:rPr>
              <w:t>-о</w:t>
            </w:r>
            <w:proofErr w:type="gramEnd"/>
            <w:r w:rsidRPr="007901E6">
              <w:rPr>
                <w:sz w:val="22"/>
                <w:szCs w:val="22"/>
              </w:rPr>
              <w:t>сновоположник почвоведения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F264E7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Уметь: объяснять поня</w:t>
            </w:r>
            <w:r w:rsidRPr="007901E6">
              <w:rPr>
                <w:sz w:val="22"/>
                <w:szCs w:val="22"/>
              </w:rPr>
              <w:softHyphen/>
              <w:t xml:space="preserve">тия: </w:t>
            </w:r>
            <w:r w:rsidRPr="007901E6">
              <w:rPr>
                <w:sz w:val="22"/>
                <w:szCs w:val="22"/>
              </w:rPr>
              <w:lastRenderedPageBreak/>
              <w:t>земельные ресурсы, сельскохозяйственные угодья; называть факторы почвообразования; называть свойства основных типов почв; давать оценку типов почв с точки зрения их хозяйственного оцени</w:t>
            </w:r>
            <w:r w:rsidRPr="007901E6">
              <w:rPr>
                <w:sz w:val="22"/>
                <w:szCs w:val="22"/>
              </w:rPr>
              <w:softHyphen/>
              <w:t>вания; объяснять необхо</w:t>
            </w:r>
            <w:r w:rsidRPr="007901E6">
              <w:rPr>
                <w:sz w:val="22"/>
                <w:szCs w:val="22"/>
              </w:rPr>
              <w:softHyphen/>
              <w:t>димость охраны почв, рационального использова</w:t>
            </w:r>
            <w:r w:rsidRPr="007901E6">
              <w:rPr>
                <w:sz w:val="22"/>
                <w:szCs w:val="22"/>
              </w:rPr>
              <w:softHyphen/>
              <w:t>ния земель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24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Закономерности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распространения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почв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25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Почвенные ресурсы России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26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F264E7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Обобщающее повторение по теме:</w:t>
            </w:r>
            <w:r w:rsidR="00F264E7">
              <w:rPr>
                <w:sz w:val="22"/>
                <w:szCs w:val="22"/>
              </w:rPr>
              <w:t xml:space="preserve"> «</w:t>
            </w:r>
            <w:r w:rsidRPr="007901E6">
              <w:rPr>
                <w:sz w:val="22"/>
                <w:szCs w:val="22"/>
              </w:rPr>
              <w:t>Почвы». Практическая работа: «Выявление условий почвообразования основных типов почв. Оценка их плодородия»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F264E7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Давать оценку типов почв с точки зрения их хозяйственного оцени</w:t>
            </w:r>
            <w:r w:rsidRPr="007901E6">
              <w:rPr>
                <w:sz w:val="22"/>
                <w:szCs w:val="22"/>
              </w:rPr>
              <w:softHyphen/>
              <w:t>вания; объяснять необхо</w:t>
            </w:r>
            <w:r w:rsidRPr="007901E6">
              <w:rPr>
                <w:sz w:val="22"/>
                <w:szCs w:val="22"/>
              </w:rPr>
              <w:softHyphen/>
              <w:t>димость охраны почв, рационального использова</w:t>
            </w:r>
            <w:r w:rsidRPr="007901E6">
              <w:rPr>
                <w:sz w:val="22"/>
                <w:szCs w:val="22"/>
              </w:rPr>
              <w:softHyphen/>
              <w:t>ния земель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27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Растительный мир России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Растительный и жи</w:t>
            </w:r>
            <w:r w:rsidRPr="007901E6">
              <w:rPr>
                <w:sz w:val="22"/>
                <w:szCs w:val="22"/>
              </w:rPr>
              <w:softHyphen/>
              <w:t>вотный мир России: видовое разнообразие, факторы, определяющие его облик. Особенности растительности и животного мира природных зон России.</w:t>
            </w:r>
          </w:p>
          <w:p w:rsidR="00D04388" w:rsidRPr="007901E6" w:rsidRDefault="00D04388" w:rsidP="00F264E7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Биологические ресурсы, их рациональное использование. Меры </w:t>
            </w:r>
            <w:r w:rsidRPr="007901E6">
              <w:rPr>
                <w:sz w:val="22"/>
                <w:szCs w:val="22"/>
              </w:rPr>
              <w:lastRenderedPageBreak/>
              <w:t>по охране раститель</w:t>
            </w:r>
            <w:r w:rsidRPr="007901E6">
              <w:rPr>
                <w:sz w:val="22"/>
                <w:szCs w:val="22"/>
              </w:rPr>
              <w:softHyphen/>
              <w:t>ного и животного мира. Природные территори</w:t>
            </w:r>
            <w:r w:rsidRPr="007901E6">
              <w:rPr>
                <w:sz w:val="22"/>
                <w:szCs w:val="22"/>
              </w:rPr>
              <w:softHyphen/>
              <w:t>альные комплексы. Локальные, региональ</w:t>
            </w:r>
            <w:r w:rsidRPr="007901E6">
              <w:rPr>
                <w:sz w:val="22"/>
                <w:szCs w:val="22"/>
              </w:rPr>
              <w:softHyphen/>
              <w:t>ные и глобальные уровни ПТК. Физико-географическое рай</w:t>
            </w:r>
            <w:r w:rsidRPr="007901E6">
              <w:rPr>
                <w:sz w:val="22"/>
                <w:szCs w:val="22"/>
              </w:rPr>
              <w:softHyphen/>
              <w:t>онирование России</w:t>
            </w:r>
          </w:p>
        </w:tc>
        <w:tc>
          <w:tcPr>
            <w:tcW w:w="3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Уметь:  приводить приме</w:t>
            </w:r>
            <w:r w:rsidRPr="007901E6">
              <w:rPr>
                <w:sz w:val="22"/>
                <w:szCs w:val="22"/>
              </w:rPr>
              <w:softHyphen/>
              <w:t>ры значения растительно</w:t>
            </w:r>
            <w:r w:rsidRPr="007901E6">
              <w:rPr>
                <w:sz w:val="22"/>
                <w:szCs w:val="22"/>
              </w:rPr>
              <w:softHyphen/>
              <w:t>го мира в жизни людей, использования безлесны пространств человеком;</w:t>
            </w: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перечислять ресурсы леса; объяснять причины изменения лугов, степей, тундры под влиянием человека; прогнозировать последствия уничтожения болот; объяснять значе</w:t>
            </w:r>
            <w:r w:rsidRPr="007901E6">
              <w:rPr>
                <w:sz w:val="22"/>
                <w:szCs w:val="22"/>
              </w:rPr>
              <w:softHyphen/>
              <w:t>ние животного мира в жиз</w:t>
            </w:r>
            <w:r w:rsidRPr="007901E6">
              <w:rPr>
                <w:sz w:val="22"/>
                <w:szCs w:val="22"/>
              </w:rPr>
              <w:softHyphen/>
              <w:t>ни человека</w:t>
            </w: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28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Животный мир России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  <w:lang w:val="en-US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29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Биологические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ресурсы. Охрана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растительного и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животного мира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30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F264E7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Природно</w:t>
            </w:r>
            <w:r w:rsidR="00F264E7">
              <w:rPr>
                <w:sz w:val="22"/>
                <w:szCs w:val="22"/>
              </w:rPr>
              <w:t>-ресурсный</w:t>
            </w:r>
            <w:r w:rsidRPr="007901E6">
              <w:rPr>
                <w:sz w:val="22"/>
                <w:szCs w:val="22"/>
              </w:rPr>
              <w:t xml:space="preserve"> потенциал России Итоговое обобщение по теме: </w:t>
            </w:r>
            <w:r w:rsidRPr="007901E6">
              <w:rPr>
                <w:sz w:val="22"/>
                <w:szCs w:val="22"/>
              </w:rPr>
              <w:lastRenderedPageBreak/>
              <w:t>«Растительный и животный мир»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31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Разнообразие ПК России. Природ</w:t>
            </w:r>
            <w:r w:rsidRPr="007901E6">
              <w:rPr>
                <w:sz w:val="22"/>
                <w:szCs w:val="22"/>
              </w:rPr>
              <w:softHyphen/>
              <w:t>ное районирова</w:t>
            </w:r>
            <w:r w:rsidRPr="007901E6">
              <w:rPr>
                <w:sz w:val="22"/>
                <w:szCs w:val="22"/>
              </w:rPr>
              <w:softHyphen/>
              <w:t>ние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Природные и антропогенные ПТК. При</w:t>
            </w:r>
            <w:r w:rsidRPr="007901E6">
              <w:rPr>
                <w:sz w:val="22"/>
                <w:szCs w:val="22"/>
              </w:rPr>
              <w:softHyphen/>
              <w:t>родная зона как при</w:t>
            </w:r>
            <w:r w:rsidRPr="007901E6">
              <w:rPr>
                <w:sz w:val="22"/>
                <w:szCs w:val="22"/>
              </w:rPr>
              <w:softHyphen/>
              <w:t>родный комплекс: взаимосвязь и взаимообусловленность ее компонентов. Роль В.В.Докучаева и Л.С. Берга в создании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учения о природных зонах. Что такое природно-хозяйственные зоны? Характеристика природных зон. Природные ресурсы зон, их использование,   экологические проблемы. Высотная поясность. От чего зависит набор высот</w:t>
            </w:r>
            <w:r w:rsidRPr="007901E6">
              <w:rPr>
                <w:sz w:val="22"/>
                <w:szCs w:val="22"/>
              </w:rPr>
              <w:softHyphen/>
              <w:t>ных поясов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Уметь: описывать при</w:t>
            </w:r>
            <w:r w:rsidRPr="007901E6">
              <w:rPr>
                <w:sz w:val="22"/>
                <w:szCs w:val="22"/>
              </w:rPr>
              <w:softHyphen/>
              <w:t>родные условия и ресурсы природно-хозяйственных зон на основе чтения те</w:t>
            </w:r>
            <w:r w:rsidRPr="007901E6">
              <w:rPr>
                <w:sz w:val="22"/>
                <w:szCs w:val="22"/>
              </w:rPr>
              <w:softHyphen/>
              <w:t>матических карт; объяснять и приводить примеры рационального и нерационального природопользования; описывать виды хозяйственной деятельности людей в природных зонах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32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Моря как крупные ПК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33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Природные зоны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России. Арктические пустыни, тундра, лесотундра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34</w:t>
            </w: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Разнообразие</w:t>
            </w:r>
          </w:p>
          <w:p w:rsidR="00D04388" w:rsidRPr="007901E6" w:rsidRDefault="00D04388" w:rsidP="00F264E7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лесов России: тайга, смешанные и широколиственные леса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35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Безлесные зоны на юге России: степи, полупусты</w:t>
            </w:r>
            <w:r w:rsidRPr="007901E6">
              <w:rPr>
                <w:sz w:val="22"/>
                <w:szCs w:val="22"/>
              </w:rPr>
              <w:softHyphen/>
              <w:t xml:space="preserve">ни и пустыни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36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Высотная поясность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37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Обобщение знаний по </w:t>
            </w:r>
            <w:r w:rsidR="00F264E7">
              <w:rPr>
                <w:sz w:val="22"/>
                <w:szCs w:val="22"/>
              </w:rPr>
              <w:t>теме:</w:t>
            </w:r>
            <w:r w:rsidRPr="007901E6">
              <w:rPr>
                <w:sz w:val="22"/>
                <w:szCs w:val="22"/>
              </w:rPr>
              <w:t xml:space="preserve"> </w:t>
            </w:r>
            <w:r w:rsidRPr="007901E6">
              <w:rPr>
                <w:sz w:val="22"/>
                <w:szCs w:val="22"/>
              </w:rPr>
              <w:lastRenderedPageBreak/>
              <w:t>Практическая работа «Сравнительная характеристика двух природных зон России по плану»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Характеристика природных зон. </w:t>
            </w:r>
            <w:r w:rsidRPr="007901E6">
              <w:rPr>
                <w:sz w:val="22"/>
                <w:szCs w:val="22"/>
              </w:rPr>
              <w:lastRenderedPageBreak/>
              <w:t>Природные ресурсы зон, их использование,   экологические проблемы. Высотная поясность. От чего зависит набор высот</w:t>
            </w:r>
            <w:r w:rsidRPr="007901E6">
              <w:rPr>
                <w:sz w:val="22"/>
                <w:szCs w:val="22"/>
              </w:rPr>
              <w:softHyphen/>
              <w:t>ных поясов</w:t>
            </w:r>
          </w:p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Уметь: описывать при</w:t>
            </w:r>
            <w:r w:rsidRPr="007901E6">
              <w:rPr>
                <w:sz w:val="22"/>
                <w:szCs w:val="22"/>
              </w:rPr>
              <w:softHyphen/>
              <w:t xml:space="preserve">родные условия и ресурсы </w:t>
            </w:r>
            <w:r w:rsidRPr="007901E6">
              <w:rPr>
                <w:sz w:val="22"/>
                <w:szCs w:val="22"/>
              </w:rPr>
              <w:lastRenderedPageBreak/>
              <w:t>природно-хозяйственных зон на основе чтения те</w:t>
            </w:r>
            <w:r w:rsidRPr="007901E6">
              <w:rPr>
                <w:sz w:val="22"/>
                <w:szCs w:val="22"/>
              </w:rPr>
              <w:softHyphen/>
              <w:t>матических карт; объяснять и приводить примеры рационального и нерационального природопользования; описывать виды хозяйственной деятельности людей в природных зонах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38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Русская (Восточ</w:t>
            </w:r>
            <w:r w:rsidRPr="007901E6">
              <w:rPr>
                <w:sz w:val="22"/>
                <w:szCs w:val="22"/>
              </w:rPr>
              <w:softHyphen/>
            </w:r>
            <w:r w:rsidRPr="007901E6">
              <w:rPr>
                <w:spacing w:val="-1"/>
                <w:sz w:val="22"/>
                <w:szCs w:val="22"/>
              </w:rPr>
              <w:t xml:space="preserve">но-Европейская) </w:t>
            </w:r>
            <w:r w:rsidRPr="007901E6">
              <w:rPr>
                <w:spacing w:val="-2"/>
                <w:sz w:val="22"/>
                <w:szCs w:val="22"/>
              </w:rPr>
              <w:t>равнина. Географическое положение и особенности природы.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Европейская Россия </w:t>
            </w:r>
            <w:proofErr w:type="gramStart"/>
            <w:r w:rsidRPr="007901E6">
              <w:rPr>
                <w:sz w:val="22"/>
                <w:szCs w:val="22"/>
              </w:rPr>
              <w:t>-о</w:t>
            </w:r>
            <w:proofErr w:type="gramEnd"/>
            <w:r w:rsidRPr="007901E6">
              <w:rPr>
                <w:sz w:val="22"/>
                <w:szCs w:val="22"/>
              </w:rPr>
              <w:t>снова формирова</w:t>
            </w:r>
            <w:r w:rsidRPr="007901E6">
              <w:rPr>
                <w:sz w:val="22"/>
                <w:szCs w:val="22"/>
              </w:rPr>
              <w:softHyphen/>
              <w:t>ния территории Рос</w:t>
            </w:r>
            <w:r w:rsidRPr="007901E6">
              <w:rPr>
                <w:sz w:val="22"/>
                <w:szCs w:val="22"/>
              </w:rPr>
              <w:softHyphen/>
              <w:t>сийского государства. Специфика природы и ресурсный потен</w:t>
            </w:r>
            <w:r w:rsidRPr="007901E6">
              <w:rPr>
                <w:sz w:val="22"/>
                <w:szCs w:val="22"/>
              </w:rPr>
              <w:softHyphen/>
              <w:t xml:space="preserve">циал. Влияние природных </w:t>
            </w:r>
            <w:proofErr w:type="gramStart"/>
            <w:r w:rsidRPr="007901E6">
              <w:rPr>
                <w:sz w:val="22"/>
                <w:szCs w:val="22"/>
              </w:rPr>
              <w:t>условии</w:t>
            </w:r>
            <w:proofErr w:type="gramEnd"/>
            <w:r w:rsidRPr="007901E6">
              <w:rPr>
                <w:sz w:val="22"/>
                <w:szCs w:val="22"/>
              </w:rPr>
              <w:t>, ресурсов на жизнь и</w:t>
            </w:r>
          </w:p>
          <w:p w:rsidR="00D04388" w:rsidRPr="007901E6" w:rsidRDefault="00D04388" w:rsidP="00F264E7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хозяйственную деятельность населения. Состав района. Осо</w:t>
            </w:r>
            <w:r w:rsidRPr="007901E6">
              <w:rPr>
                <w:sz w:val="22"/>
                <w:szCs w:val="22"/>
              </w:rPr>
              <w:softHyphen/>
              <w:t>бенности географи</w:t>
            </w:r>
            <w:r w:rsidRPr="007901E6">
              <w:rPr>
                <w:sz w:val="22"/>
                <w:szCs w:val="22"/>
              </w:rPr>
              <w:softHyphen/>
              <w:t>ческого положения и его влияние на при</w:t>
            </w:r>
            <w:r w:rsidRPr="007901E6">
              <w:rPr>
                <w:sz w:val="22"/>
                <w:szCs w:val="22"/>
              </w:rPr>
              <w:softHyphen/>
              <w:t>роду, хозяйственное развитие района и геополитические интересы России. Историко</w:t>
            </w:r>
            <w:r w:rsidR="00F264E7">
              <w:rPr>
                <w:sz w:val="22"/>
                <w:szCs w:val="22"/>
              </w:rPr>
              <w:t>-</w:t>
            </w:r>
            <w:r w:rsidRPr="007901E6">
              <w:rPr>
                <w:sz w:val="22"/>
                <w:szCs w:val="22"/>
              </w:rPr>
              <w:t>географические этапы развития района.</w:t>
            </w:r>
            <w:r w:rsidR="00F264E7">
              <w:rPr>
                <w:sz w:val="22"/>
                <w:szCs w:val="22"/>
              </w:rPr>
              <w:t xml:space="preserve"> </w:t>
            </w:r>
            <w:r w:rsidRPr="007901E6">
              <w:rPr>
                <w:sz w:val="22"/>
                <w:szCs w:val="22"/>
              </w:rPr>
              <w:t xml:space="preserve">Специфика природы района, природные ресурсы, причины их </w:t>
            </w:r>
            <w:r w:rsidRPr="007901E6">
              <w:rPr>
                <w:sz w:val="22"/>
                <w:szCs w:val="22"/>
              </w:rPr>
              <w:lastRenderedPageBreak/>
              <w:t xml:space="preserve">разнообразия и влияние на </w:t>
            </w:r>
            <w:proofErr w:type="gramStart"/>
            <w:r w:rsidRPr="007901E6">
              <w:rPr>
                <w:sz w:val="22"/>
                <w:szCs w:val="22"/>
              </w:rPr>
              <w:t>жизнь</w:t>
            </w:r>
            <w:proofErr w:type="gramEnd"/>
            <w:r w:rsidRPr="007901E6">
              <w:rPr>
                <w:sz w:val="22"/>
                <w:szCs w:val="22"/>
              </w:rPr>
              <w:t xml:space="preserve"> и хозяйственную деятельность населения</w:t>
            </w:r>
          </w:p>
        </w:tc>
        <w:tc>
          <w:tcPr>
            <w:tcW w:w="3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Уметь: определять осо</w:t>
            </w:r>
            <w:r w:rsidRPr="007901E6">
              <w:rPr>
                <w:sz w:val="22"/>
                <w:szCs w:val="22"/>
              </w:rPr>
              <w:softHyphen/>
              <w:t>бенности географического положения, состав и осо</w:t>
            </w:r>
            <w:r w:rsidRPr="007901E6">
              <w:rPr>
                <w:sz w:val="22"/>
                <w:szCs w:val="22"/>
              </w:rPr>
              <w:softHyphen/>
              <w:t>бенности природы круп</w:t>
            </w:r>
            <w:r w:rsidRPr="007901E6">
              <w:rPr>
                <w:sz w:val="22"/>
                <w:szCs w:val="22"/>
              </w:rPr>
              <w:softHyphen/>
              <w:t>ных регионов объектов; объяснять зависимость природы объекта от географической широты, характера подстилающей</w:t>
            </w: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поверхности, общей циркуляции атмосферы, зависимость характера рельефа от строения зем</w:t>
            </w:r>
            <w:r w:rsidRPr="007901E6">
              <w:rPr>
                <w:sz w:val="22"/>
                <w:szCs w:val="22"/>
              </w:rPr>
              <w:softHyphen/>
              <w:t>ной коры; закономерности развития</w:t>
            </w:r>
            <w:proofErr w:type="gramStart"/>
            <w:r w:rsidRPr="007901E6">
              <w:rPr>
                <w:sz w:val="22"/>
                <w:szCs w:val="22"/>
              </w:rPr>
              <w:t>.</w:t>
            </w:r>
            <w:proofErr w:type="gramEnd"/>
            <w:r w:rsidRPr="007901E6">
              <w:rPr>
                <w:sz w:val="22"/>
                <w:szCs w:val="22"/>
              </w:rPr>
              <w:t xml:space="preserve"> </w:t>
            </w:r>
            <w:proofErr w:type="gramStart"/>
            <w:r w:rsidRPr="007901E6">
              <w:rPr>
                <w:sz w:val="22"/>
                <w:szCs w:val="22"/>
              </w:rPr>
              <w:t>р</w:t>
            </w:r>
            <w:proofErr w:type="gramEnd"/>
            <w:r w:rsidRPr="007901E6">
              <w:rPr>
                <w:sz w:val="22"/>
                <w:szCs w:val="22"/>
              </w:rPr>
              <w:t>астительного и животного мира территории; характеризовать и  оценивать природные условия и природные ресур</w:t>
            </w:r>
            <w:r w:rsidRPr="007901E6">
              <w:rPr>
                <w:sz w:val="22"/>
                <w:szCs w:val="22"/>
              </w:rPr>
              <w:softHyphen/>
              <w:t>сы крупных природных</w:t>
            </w: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регионов в жизни и дея</w:t>
            </w:r>
            <w:r w:rsidRPr="007901E6">
              <w:rPr>
                <w:sz w:val="22"/>
                <w:szCs w:val="22"/>
              </w:rPr>
              <w:softHyphen/>
              <w:t>тельности человека</w:t>
            </w: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39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Природные комплексы Русской равнины. Памятники природы.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40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Природные ресурсы Русской равнины. Проблемы их рационального использования.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41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 Кавказ - самые  высокие горы России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42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pacing w:val="-1"/>
                <w:sz w:val="22"/>
                <w:szCs w:val="22"/>
              </w:rPr>
              <w:t>Природные ком</w:t>
            </w:r>
            <w:r w:rsidRPr="007901E6">
              <w:rPr>
                <w:spacing w:val="-1"/>
                <w:sz w:val="22"/>
                <w:szCs w:val="22"/>
              </w:rPr>
              <w:softHyphen/>
            </w:r>
            <w:r w:rsidRPr="007901E6">
              <w:rPr>
                <w:sz w:val="22"/>
                <w:szCs w:val="22"/>
              </w:rPr>
              <w:t>плексы Северного Кавказа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43</w:t>
            </w:r>
          </w:p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44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Урал - «Камен</w:t>
            </w:r>
            <w:r w:rsidRPr="007901E6">
              <w:rPr>
                <w:sz w:val="22"/>
                <w:szCs w:val="22"/>
              </w:rPr>
              <w:softHyphen/>
            </w:r>
            <w:r w:rsidRPr="007901E6">
              <w:rPr>
                <w:spacing w:val="-4"/>
                <w:sz w:val="22"/>
                <w:szCs w:val="22"/>
              </w:rPr>
              <w:t>ный пояс» земли</w:t>
            </w:r>
            <w:r w:rsidRPr="007901E6">
              <w:rPr>
                <w:sz w:val="22"/>
                <w:szCs w:val="22"/>
              </w:rPr>
              <w:t xml:space="preserve"> </w:t>
            </w:r>
            <w:r w:rsidRPr="007901E6">
              <w:rPr>
                <w:sz w:val="22"/>
                <w:szCs w:val="22"/>
              </w:rPr>
              <w:lastRenderedPageBreak/>
              <w:t xml:space="preserve">Русской Своеобразие </w:t>
            </w:r>
            <w:r w:rsidRPr="007901E6">
              <w:rPr>
                <w:spacing w:val="-5"/>
                <w:sz w:val="22"/>
                <w:szCs w:val="22"/>
              </w:rPr>
              <w:t>природы Урала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45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Природные уни</w:t>
            </w:r>
            <w:r w:rsidRPr="007901E6">
              <w:rPr>
                <w:sz w:val="22"/>
                <w:szCs w:val="22"/>
              </w:rPr>
              <w:softHyphen/>
              <w:t>кумы Урала. Эко</w:t>
            </w:r>
            <w:r w:rsidRPr="007901E6">
              <w:rPr>
                <w:sz w:val="22"/>
                <w:szCs w:val="22"/>
              </w:rPr>
              <w:softHyphen/>
            </w:r>
            <w:r w:rsidRPr="007901E6">
              <w:rPr>
                <w:spacing w:val="-1"/>
                <w:sz w:val="22"/>
                <w:szCs w:val="22"/>
              </w:rPr>
              <w:t>логические про</w:t>
            </w:r>
            <w:r w:rsidRPr="007901E6">
              <w:rPr>
                <w:spacing w:val="-1"/>
                <w:sz w:val="22"/>
                <w:szCs w:val="22"/>
              </w:rPr>
              <w:softHyphen/>
            </w:r>
            <w:r w:rsidRPr="007901E6">
              <w:rPr>
                <w:sz w:val="22"/>
                <w:szCs w:val="22"/>
              </w:rPr>
              <w:t>блемы Практическая работа</w:t>
            </w:r>
            <w:proofErr w:type="gramStart"/>
            <w:r w:rsidRPr="007901E6">
              <w:rPr>
                <w:sz w:val="22"/>
                <w:szCs w:val="22"/>
              </w:rPr>
              <w:t xml:space="preserve"> :</w:t>
            </w:r>
            <w:proofErr w:type="gramEnd"/>
            <w:r w:rsidRPr="007901E6">
              <w:rPr>
                <w:sz w:val="22"/>
                <w:szCs w:val="22"/>
              </w:rPr>
              <w:t xml:space="preserve"> « Оценка природных ресурсов Урала»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46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F264E7">
            <w:pPr>
              <w:ind w:firstLine="34"/>
              <w:rPr>
                <w:sz w:val="22"/>
                <w:szCs w:val="22"/>
              </w:rPr>
            </w:pPr>
            <w:proofErr w:type="spellStart"/>
            <w:r w:rsidRPr="007901E6">
              <w:rPr>
                <w:sz w:val="22"/>
                <w:szCs w:val="22"/>
              </w:rPr>
              <w:t>Западно-Сибирская</w:t>
            </w:r>
            <w:proofErr w:type="spellEnd"/>
            <w:r w:rsidRPr="007901E6">
              <w:rPr>
                <w:sz w:val="22"/>
                <w:szCs w:val="22"/>
              </w:rPr>
              <w:t xml:space="preserve"> равнина: особенности природы.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47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Природные ре</w:t>
            </w:r>
            <w:r w:rsidRPr="007901E6">
              <w:rPr>
                <w:sz w:val="22"/>
                <w:szCs w:val="22"/>
              </w:rPr>
              <w:softHyphen/>
              <w:t>сурсы Западной Сибири. Пробле</w:t>
            </w:r>
            <w:r w:rsidRPr="007901E6">
              <w:rPr>
                <w:sz w:val="22"/>
                <w:szCs w:val="22"/>
              </w:rPr>
              <w:softHyphen/>
              <w:t>мы их освоения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48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Восточная Си</w:t>
            </w:r>
            <w:r w:rsidRPr="007901E6">
              <w:rPr>
                <w:sz w:val="22"/>
                <w:szCs w:val="22"/>
              </w:rPr>
              <w:softHyphen/>
              <w:t xml:space="preserve">бирь: величие и </w:t>
            </w:r>
            <w:r w:rsidRPr="007901E6">
              <w:rPr>
                <w:spacing w:val="-1"/>
                <w:sz w:val="22"/>
                <w:szCs w:val="22"/>
              </w:rPr>
              <w:t>суровость приро</w:t>
            </w:r>
            <w:r w:rsidRPr="007901E6">
              <w:rPr>
                <w:spacing w:val="-1"/>
                <w:sz w:val="22"/>
                <w:szCs w:val="22"/>
              </w:rPr>
              <w:softHyphen/>
              <w:t>ды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49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pacing w:val="-4"/>
                <w:sz w:val="22"/>
                <w:szCs w:val="22"/>
              </w:rPr>
              <w:t>Природные районы</w:t>
            </w:r>
            <w:r w:rsidRPr="007901E6">
              <w:rPr>
                <w:sz w:val="22"/>
                <w:szCs w:val="22"/>
              </w:rPr>
              <w:t xml:space="preserve"> Восточной Сибири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50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Жемчужина Си</w:t>
            </w:r>
            <w:r w:rsidRPr="007901E6">
              <w:rPr>
                <w:sz w:val="22"/>
                <w:szCs w:val="22"/>
              </w:rPr>
              <w:softHyphen/>
              <w:t>бири - Байкал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51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Природные ре</w:t>
            </w:r>
            <w:r w:rsidRPr="007901E6">
              <w:rPr>
                <w:sz w:val="22"/>
                <w:szCs w:val="22"/>
              </w:rPr>
              <w:softHyphen/>
            </w:r>
            <w:r w:rsidRPr="007901E6">
              <w:rPr>
                <w:spacing w:val="-4"/>
                <w:sz w:val="22"/>
                <w:szCs w:val="22"/>
              </w:rPr>
              <w:t xml:space="preserve">сурсы Восточной </w:t>
            </w:r>
            <w:r w:rsidRPr="007901E6">
              <w:rPr>
                <w:sz w:val="22"/>
                <w:szCs w:val="22"/>
              </w:rPr>
              <w:t>Сибири, пробле</w:t>
            </w:r>
            <w:r w:rsidRPr="007901E6">
              <w:rPr>
                <w:sz w:val="22"/>
                <w:szCs w:val="22"/>
              </w:rPr>
              <w:softHyphen/>
              <w:t>мы их освоения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52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Дальний Восток </w:t>
            </w:r>
            <w:proofErr w:type="gramStart"/>
            <w:r w:rsidRPr="007901E6">
              <w:rPr>
                <w:sz w:val="22"/>
                <w:szCs w:val="22"/>
              </w:rPr>
              <w:t>-к</w:t>
            </w:r>
            <w:proofErr w:type="gramEnd"/>
            <w:r w:rsidRPr="007901E6">
              <w:rPr>
                <w:sz w:val="22"/>
                <w:szCs w:val="22"/>
              </w:rPr>
              <w:t xml:space="preserve">рай контрастов.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53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Природные ком</w:t>
            </w:r>
            <w:r w:rsidRPr="007901E6">
              <w:rPr>
                <w:sz w:val="22"/>
                <w:szCs w:val="22"/>
              </w:rPr>
              <w:softHyphen/>
            </w:r>
            <w:r w:rsidRPr="007901E6">
              <w:rPr>
                <w:spacing w:val="-4"/>
                <w:sz w:val="22"/>
                <w:szCs w:val="22"/>
              </w:rPr>
              <w:t xml:space="preserve">плексы Дальнего </w:t>
            </w:r>
            <w:r w:rsidRPr="007901E6">
              <w:rPr>
                <w:sz w:val="22"/>
                <w:szCs w:val="22"/>
              </w:rPr>
              <w:lastRenderedPageBreak/>
              <w:t>Востока. Природные Уникумы.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54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Природные ре</w:t>
            </w:r>
            <w:r w:rsidRPr="007901E6">
              <w:rPr>
                <w:sz w:val="22"/>
                <w:szCs w:val="22"/>
              </w:rPr>
              <w:softHyphen/>
              <w:t>сурсы Дальнего Востока, освоение их человеком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55-56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F264E7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Обобщение и систематизац</w:t>
            </w:r>
            <w:r w:rsidR="00F264E7">
              <w:rPr>
                <w:sz w:val="22"/>
                <w:szCs w:val="22"/>
              </w:rPr>
              <w:t>и</w:t>
            </w:r>
            <w:r w:rsidRPr="007901E6">
              <w:rPr>
                <w:sz w:val="22"/>
                <w:szCs w:val="22"/>
              </w:rPr>
              <w:t>я  знаний по теме Практическая работа «Характерные условия работы и быта человека в одном из природных районов России»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2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57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Географическое положение Ивановской области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Географическое положение.</w:t>
            </w:r>
          </w:p>
          <w:p w:rsidR="00D04388" w:rsidRPr="007901E6" w:rsidRDefault="00D04388" w:rsidP="00F264E7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 Особенности геологического строения. Устойчивые и под</w:t>
            </w:r>
            <w:r w:rsidRPr="007901E6">
              <w:rPr>
                <w:sz w:val="22"/>
                <w:szCs w:val="22"/>
              </w:rPr>
              <w:softHyphen/>
              <w:t xml:space="preserve">вижные участки земной коры. Распространение крупных форм рельефа. Влияние внутренних и внешних процессов на формирование  рельефа. Факторы формирования климата: географическая широта, </w:t>
            </w:r>
            <w:r w:rsidRPr="007901E6">
              <w:rPr>
                <w:sz w:val="22"/>
                <w:szCs w:val="22"/>
              </w:rPr>
              <w:lastRenderedPageBreak/>
              <w:t>подстилающая поверхность, циркуляция воздушных масс. Виды вод суши на территории Ивановской области</w:t>
            </w:r>
          </w:p>
        </w:tc>
        <w:tc>
          <w:tcPr>
            <w:tcW w:w="3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58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Тектоническое и геологическое строение Ивановской области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59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Особенности рельефа и полезные ископаемые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60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Климат области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61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Внутренние воды. Почвы области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62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Растительный и животный мир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63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Экологические проблемы области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lastRenderedPageBreak/>
              <w:t>64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 xml:space="preserve">Итоговый урок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65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Влияние природ</w:t>
            </w:r>
            <w:r w:rsidRPr="007901E6">
              <w:rPr>
                <w:sz w:val="22"/>
                <w:szCs w:val="22"/>
              </w:rPr>
              <w:softHyphen/>
              <w:t>ных условий на жизнь и здоровье человека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Природные условия и ресурсы. Природный и экологический по</w:t>
            </w:r>
            <w:r w:rsidRPr="007901E6">
              <w:rPr>
                <w:sz w:val="22"/>
                <w:szCs w:val="22"/>
              </w:rPr>
              <w:softHyphen/>
              <w:t>тенциал России. Гео</w:t>
            </w:r>
            <w:r w:rsidRPr="007901E6">
              <w:rPr>
                <w:sz w:val="22"/>
                <w:szCs w:val="22"/>
              </w:rPr>
              <w:softHyphen/>
              <w:t>графический фактор в развитии общества. Антропогенное воз</w:t>
            </w:r>
            <w:r w:rsidRPr="007901E6">
              <w:rPr>
                <w:sz w:val="22"/>
                <w:szCs w:val="22"/>
              </w:rPr>
              <w:softHyphen/>
              <w:t>действие на природу. Рациональное приро</w:t>
            </w:r>
            <w:r w:rsidRPr="007901E6">
              <w:rPr>
                <w:sz w:val="22"/>
                <w:szCs w:val="22"/>
              </w:rPr>
              <w:softHyphen/>
              <w:t>допользование. Особо охраняемые территории. Памятники Всемирно</w:t>
            </w:r>
            <w:r w:rsidRPr="007901E6">
              <w:rPr>
                <w:sz w:val="22"/>
                <w:szCs w:val="22"/>
              </w:rPr>
              <w:softHyphen/>
              <w:t>го природного и куль</w:t>
            </w:r>
            <w:r w:rsidRPr="007901E6">
              <w:rPr>
                <w:sz w:val="22"/>
                <w:szCs w:val="22"/>
              </w:rPr>
              <w:softHyphen/>
              <w:t>турного наследия в нашей стране.</w:t>
            </w:r>
          </w:p>
        </w:tc>
        <w:tc>
          <w:tcPr>
            <w:tcW w:w="3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F264E7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Знать: законы об охране природы; антропогенное воздействие на природу; рациональное природо</w:t>
            </w:r>
            <w:r w:rsidRPr="007901E6">
              <w:rPr>
                <w:sz w:val="22"/>
                <w:szCs w:val="22"/>
              </w:rPr>
              <w:softHyphen/>
              <w:t>пользование, особо охра</w:t>
            </w:r>
            <w:r w:rsidRPr="007901E6">
              <w:rPr>
                <w:sz w:val="22"/>
                <w:szCs w:val="22"/>
              </w:rPr>
              <w:softHyphen/>
              <w:t>няемые территории, памятники Всемирного природного и культурного наследия в нашей стране. Уметь: объяснять значе</w:t>
            </w:r>
            <w:r w:rsidRPr="007901E6">
              <w:rPr>
                <w:sz w:val="22"/>
                <w:szCs w:val="22"/>
              </w:rPr>
              <w:softHyphen/>
              <w:t>ние природы в жизни и деятельности человека, роль географической нау</w:t>
            </w:r>
            <w:r w:rsidRPr="007901E6">
              <w:rPr>
                <w:sz w:val="22"/>
                <w:szCs w:val="22"/>
              </w:rPr>
              <w:softHyphen/>
              <w:t>ки в рациональном природопользовании; состав</w:t>
            </w:r>
            <w:r w:rsidRPr="007901E6">
              <w:rPr>
                <w:sz w:val="22"/>
                <w:szCs w:val="22"/>
              </w:rPr>
              <w:softHyphen/>
              <w:t xml:space="preserve">лять географические прогнозы, анализировать экологические карты России, уметь выполнять правила </w:t>
            </w:r>
            <w:proofErr w:type="spellStart"/>
            <w:proofErr w:type="gramStart"/>
            <w:r w:rsidRPr="007901E6">
              <w:rPr>
                <w:sz w:val="22"/>
                <w:szCs w:val="22"/>
              </w:rPr>
              <w:t>природо</w:t>
            </w:r>
            <w:r w:rsidR="00F264E7">
              <w:rPr>
                <w:sz w:val="22"/>
                <w:szCs w:val="22"/>
              </w:rPr>
              <w:t>-</w:t>
            </w:r>
            <w:r w:rsidRPr="007901E6">
              <w:rPr>
                <w:sz w:val="22"/>
                <w:szCs w:val="22"/>
              </w:rPr>
              <w:t>охранного</w:t>
            </w:r>
            <w:proofErr w:type="spellEnd"/>
            <w:proofErr w:type="gramEnd"/>
            <w:r w:rsidRPr="007901E6">
              <w:rPr>
                <w:sz w:val="22"/>
                <w:szCs w:val="22"/>
              </w:rPr>
              <w:t xml:space="preserve"> поведения, участвовать в мероприятиях по охране природы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66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Воздействие человека на природу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67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Рациональное природопользо</w:t>
            </w:r>
            <w:r w:rsidRPr="007901E6">
              <w:rPr>
                <w:sz w:val="22"/>
                <w:szCs w:val="22"/>
              </w:rPr>
              <w:softHyphen/>
              <w:t>вание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  <w:tr w:rsidR="00D04388" w:rsidRPr="007901E6" w:rsidTr="007901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68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Экологическая ситуация в России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  <w:r w:rsidRPr="007901E6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88" w:rsidRPr="007901E6" w:rsidRDefault="00D04388" w:rsidP="007901E6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D04388" w:rsidRDefault="00D04388" w:rsidP="00874FE2"/>
    <w:p w:rsidR="00F264E7" w:rsidRDefault="00F264E7" w:rsidP="00874FE2"/>
    <w:p w:rsidR="00F264E7" w:rsidRDefault="00F264E7" w:rsidP="00874FE2"/>
    <w:p w:rsidR="00F264E7" w:rsidRDefault="00F264E7" w:rsidP="00874FE2"/>
    <w:p w:rsidR="00F264E7" w:rsidRDefault="00F264E7" w:rsidP="00874FE2"/>
    <w:p w:rsidR="00FB3276" w:rsidRDefault="00FB3276" w:rsidP="00F264E7">
      <w:pPr>
        <w:jc w:val="left"/>
      </w:pPr>
      <w:r>
        <w:lastRenderedPageBreak/>
        <w:t>Календарно-тематическое планирование по географии в 9 классе</w:t>
      </w:r>
    </w:p>
    <w:p w:rsidR="00C56F8E" w:rsidRDefault="00C56F8E" w:rsidP="00F264E7">
      <w:pPr>
        <w:jc w:val="left"/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521"/>
        <w:gridCol w:w="881"/>
        <w:gridCol w:w="3060"/>
        <w:gridCol w:w="3780"/>
        <w:gridCol w:w="1240"/>
        <w:gridCol w:w="1417"/>
        <w:gridCol w:w="993"/>
      </w:tblGrid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№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Тема урока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Кол-во часов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Характеристика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деятельности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учащихся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или виды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учебной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деятельности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Планируемые</w:t>
            </w: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результаты</w:t>
            </w: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освоения</w:t>
            </w: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материала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Дата</w:t>
            </w:r>
          </w:p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план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 xml:space="preserve">Дата </w:t>
            </w:r>
          </w:p>
          <w:p w:rsidR="00FB3276" w:rsidRPr="00F264E7" w:rsidRDefault="00F264E7" w:rsidP="00F264E7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факт</w:t>
            </w:r>
          </w:p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Коррекция</w:t>
            </w: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Что изучает экономическая география России? Заселение территории. Сфера влияния России.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География как наука. Источники получения знаний о природе, населении. Методы получения, обработ</w:t>
            </w:r>
            <w:r w:rsidRPr="00F264E7">
              <w:rPr>
                <w:sz w:val="22"/>
                <w:szCs w:val="22"/>
              </w:rPr>
              <w:softHyphen/>
              <w:t>ки, передачи и пред</w:t>
            </w:r>
            <w:r w:rsidRPr="00F264E7">
              <w:rPr>
                <w:sz w:val="22"/>
                <w:szCs w:val="22"/>
              </w:rPr>
              <w:softHyphen/>
              <w:t>ставления географи</w:t>
            </w:r>
            <w:r w:rsidRPr="00F264E7">
              <w:rPr>
                <w:sz w:val="22"/>
                <w:szCs w:val="22"/>
              </w:rPr>
              <w:softHyphen/>
              <w:t>ческой информации. Географическое положение. Виды и уровни географиче</w:t>
            </w:r>
            <w:r w:rsidRPr="00F264E7">
              <w:rPr>
                <w:sz w:val="22"/>
                <w:szCs w:val="22"/>
              </w:rPr>
              <w:softHyphen/>
              <w:t>ского положения. По</w:t>
            </w:r>
            <w:r w:rsidRPr="00F264E7">
              <w:rPr>
                <w:sz w:val="22"/>
                <w:szCs w:val="22"/>
              </w:rPr>
              <w:softHyphen/>
              <w:t>литико-административное устройство России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Знать: основные осо</w:t>
            </w:r>
            <w:r w:rsidRPr="00F264E7">
              <w:rPr>
                <w:sz w:val="22"/>
                <w:szCs w:val="22"/>
              </w:rPr>
              <w:softHyphen/>
              <w:t>бенности ГП России, особенности ЭГП РФ, следствия ЭГП и значи</w:t>
            </w:r>
            <w:r w:rsidRPr="00F264E7">
              <w:rPr>
                <w:sz w:val="22"/>
                <w:szCs w:val="22"/>
              </w:rPr>
              <w:softHyphen/>
              <w:t>тельных размеров тер</w:t>
            </w:r>
            <w:r w:rsidRPr="00F264E7">
              <w:rPr>
                <w:sz w:val="22"/>
                <w:szCs w:val="22"/>
              </w:rPr>
              <w:softHyphen/>
              <w:t>ритории, субъекты РФ, их различия. Уметь: показывать на карте</w:t>
            </w: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2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Экономико-географиче</w:t>
            </w:r>
            <w:r w:rsidRPr="00F264E7">
              <w:rPr>
                <w:sz w:val="22"/>
                <w:szCs w:val="22"/>
              </w:rPr>
              <w:softHyphen/>
              <w:t>ское положе</w:t>
            </w:r>
            <w:r w:rsidRPr="00F264E7">
              <w:rPr>
                <w:sz w:val="22"/>
                <w:szCs w:val="22"/>
              </w:rPr>
              <w:softHyphen/>
              <w:t>ние России. Экономическое влияние России.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3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Природные условия и человек.  Влияние природных условий на здоровье человека.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4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Природные ресурсы России.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5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 xml:space="preserve"> Численности и размещение населения.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Население России. Численность населе</w:t>
            </w:r>
            <w:r w:rsidRPr="00F264E7">
              <w:rPr>
                <w:sz w:val="22"/>
                <w:szCs w:val="22"/>
              </w:rPr>
              <w:softHyphen/>
              <w:t>ния России. Естественное движе</w:t>
            </w:r>
            <w:r w:rsidRPr="00F264E7">
              <w:rPr>
                <w:sz w:val="22"/>
                <w:szCs w:val="22"/>
              </w:rPr>
              <w:softHyphen/>
              <w:t xml:space="preserve">ние населения, типы воспроизводства. </w:t>
            </w:r>
            <w:r w:rsidRPr="00F264E7">
              <w:rPr>
                <w:sz w:val="22"/>
                <w:szCs w:val="22"/>
              </w:rPr>
              <w:lastRenderedPageBreak/>
              <w:t>Направления и типы миграций. Внешние и внутренние миграции: причины, порождаю</w:t>
            </w:r>
            <w:r w:rsidRPr="00F264E7">
              <w:rPr>
                <w:sz w:val="22"/>
                <w:szCs w:val="22"/>
              </w:rPr>
              <w:softHyphen/>
              <w:t>щие их. Основные направления мигра</w:t>
            </w:r>
            <w:r w:rsidRPr="00F264E7">
              <w:rPr>
                <w:sz w:val="22"/>
                <w:szCs w:val="22"/>
              </w:rPr>
              <w:softHyphen/>
              <w:t>ционных потоков на разных этапах развития страны. Экономически актив</w:t>
            </w:r>
            <w:r w:rsidRPr="00F264E7">
              <w:rPr>
                <w:sz w:val="22"/>
                <w:szCs w:val="22"/>
              </w:rPr>
              <w:softHyphen/>
              <w:t>ное население и тру</w:t>
            </w:r>
            <w:r w:rsidRPr="00F264E7">
              <w:rPr>
                <w:sz w:val="22"/>
                <w:szCs w:val="22"/>
              </w:rPr>
              <w:softHyphen/>
              <w:t>довые ресурсы, их роль в развитии и размещении хозяйст</w:t>
            </w:r>
            <w:r w:rsidRPr="00F264E7">
              <w:rPr>
                <w:sz w:val="22"/>
                <w:szCs w:val="22"/>
              </w:rPr>
              <w:softHyphen/>
              <w:t>ва. Неравномерность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распределения трудоспособного насе</w:t>
            </w:r>
            <w:r w:rsidRPr="00F264E7">
              <w:rPr>
                <w:sz w:val="22"/>
                <w:szCs w:val="22"/>
              </w:rPr>
              <w:softHyphen/>
              <w:t>ления по территории страны. Занятость, изменение структуры занятости населения. Проблемы безрабо</w:t>
            </w:r>
            <w:r w:rsidRPr="00F264E7">
              <w:rPr>
                <w:sz w:val="22"/>
                <w:szCs w:val="22"/>
              </w:rPr>
              <w:softHyphen/>
              <w:t>тицы. Городское и сельское население, роль круп</w:t>
            </w:r>
            <w:r w:rsidRPr="00F264E7">
              <w:rPr>
                <w:sz w:val="22"/>
                <w:szCs w:val="22"/>
              </w:rPr>
              <w:softHyphen/>
              <w:t>нейших городов. Народы и основные религии. Россия - многонациональное госу</w:t>
            </w:r>
            <w:r w:rsidRPr="00F264E7">
              <w:rPr>
                <w:sz w:val="22"/>
                <w:szCs w:val="22"/>
              </w:rPr>
              <w:softHyphen/>
              <w:t>дарство. Многонациональность как специ</w:t>
            </w:r>
            <w:r w:rsidRPr="00F264E7">
              <w:rPr>
                <w:sz w:val="22"/>
                <w:szCs w:val="22"/>
              </w:rPr>
              <w:softHyphen/>
              <w:t>фический фактор формирования и развития России. Межнацио</w:t>
            </w:r>
            <w:r w:rsidRPr="00F264E7">
              <w:rPr>
                <w:sz w:val="22"/>
                <w:szCs w:val="22"/>
              </w:rPr>
              <w:softHyphen/>
              <w:t xml:space="preserve">нальные проблемы. Языковые </w:t>
            </w:r>
            <w:r w:rsidRPr="00F264E7">
              <w:rPr>
                <w:sz w:val="22"/>
                <w:szCs w:val="22"/>
              </w:rPr>
              <w:lastRenderedPageBreak/>
              <w:t xml:space="preserve">семьи и группы. </w:t>
            </w:r>
            <w:proofErr w:type="spellStart"/>
            <w:r w:rsidRPr="00F264E7">
              <w:rPr>
                <w:sz w:val="22"/>
                <w:szCs w:val="22"/>
              </w:rPr>
              <w:t>Многоконфессиональность</w:t>
            </w:r>
            <w:proofErr w:type="spellEnd"/>
            <w:r w:rsidR="00F264E7">
              <w:rPr>
                <w:sz w:val="22"/>
                <w:szCs w:val="22"/>
              </w:rPr>
              <w:t xml:space="preserve">. </w:t>
            </w:r>
            <w:r w:rsidRPr="00F264E7">
              <w:rPr>
                <w:sz w:val="22"/>
                <w:szCs w:val="22"/>
              </w:rPr>
              <w:t>География религий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F264E7">
              <w:rPr>
                <w:sz w:val="22"/>
                <w:szCs w:val="22"/>
              </w:rPr>
              <w:lastRenderedPageBreak/>
              <w:t>Знать: численность на</w:t>
            </w:r>
            <w:r w:rsidRPr="00F264E7">
              <w:rPr>
                <w:sz w:val="22"/>
                <w:szCs w:val="22"/>
              </w:rPr>
              <w:softHyphen/>
              <w:t>селения РФ, националь</w:t>
            </w:r>
            <w:r w:rsidRPr="00F264E7">
              <w:rPr>
                <w:sz w:val="22"/>
                <w:szCs w:val="22"/>
              </w:rPr>
              <w:softHyphen/>
              <w:t>ный состав, особенности размещения, крупней</w:t>
            </w:r>
            <w:r w:rsidRPr="00F264E7">
              <w:rPr>
                <w:sz w:val="22"/>
                <w:szCs w:val="22"/>
              </w:rPr>
              <w:softHyphen/>
              <w:t>шие по численности го</w:t>
            </w:r>
            <w:r w:rsidRPr="00F264E7">
              <w:rPr>
                <w:sz w:val="22"/>
                <w:szCs w:val="22"/>
              </w:rPr>
              <w:softHyphen/>
              <w:t xml:space="preserve">рода России, городские агломерации, </w:t>
            </w:r>
            <w:r w:rsidRPr="00F264E7">
              <w:rPr>
                <w:sz w:val="22"/>
                <w:szCs w:val="22"/>
              </w:rPr>
              <w:lastRenderedPageBreak/>
              <w:t>географию народов и религий стра</w:t>
            </w:r>
            <w:r w:rsidRPr="00F264E7">
              <w:rPr>
                <w:sz w:val="22"/>
                <w:szCs w:val="22"/>
              </w:rPr>
              <w:softHyphen/>
              <w:t>ны; понятия: миграция, эмиграция, депортация, иммиграция, типы населенных пунк</w:t>
            </w:r>
            <w:r w:rsidRPr="00F264E7">
              <w:rPr>
                <w:sz w:val="22"/>
                <w:szCs w:val="22"/>
              </w:rPr>
              <w:softHyphen/>
              <w:t>тов, зоны расселения, трудовые ресурсы, активное население, пас</w:t>
            </w:r>
            <w:r w:rsidRPr="00F264E7">
              <w:rPr>
                <w:sz w:val="22"/>
                <w:szCs w:val="22"/>
              </w:rPr>
              <w:softHyphen/>
              <w:t>сивное население, рынок труда, дефицит работни</w:t>
            </w:r>
            <w:r w:rsidRPr="00F264E7">
              <w:rPr>
                <w:sz w:val="22"/>
                <w:szCs w:val="22"/>
              </w:rPr>
              <w:softHyphen/>
              <w:t>ков, безработица.</w:t>
            </w:r>
            <w:proofErr w:type="gramEnd"/>
            <w:r w:rsidRPr="00F264E7">
              <w:rPr>
                <w:sz w:val="22"/>
                <w:szCs w:val="22"/>
              </w:rPr>
              <w:t xml:space="preserve"> Уметь: строить и анали</w:t>
            </w:r>
            <w:r w:rsidRPr="00F264E7">
              <w:rPr>
                <w:sz w:val="22"/>
                <w:szCs w:val="22"/>
              </w:rPr>
              <w:softHyphen/>
              <w:t>зировать графики и ста</w:t>
            </w:r>
            <w:r w:rsidRPr="00F264E7">
              <w:rPr>
                <w:sz w:val="22"/>
                <w:szCs w:val="22"/>
              </w:rPr>
              <w:softHyphen/>
              <w:t>тистические таблицы, определять среднюю плотность населения, коэффициент ЕП</w:t>
            </w: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Воспроизводство населения.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7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 xml:space="preserve">Миграции населения.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8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Демографическая ситуация. Рынок труда и занятость населения России.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9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 xml:space="preserve"> Рассе</w:t>
            </w:r>
            <w:r w:rsidRPr="00F264E7">
              <w:rPr>
                <w:sz w:val="22"/>
                <w:szCs w:val="22"/>
              </w:rPr>
              <w:softHyphen/>
              <w:t>ление  и урбанизация. Функции поселений. Городские агломерации.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10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Урбанизация в России. Расселение в сельской местности.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Итоговый урок по теме « Население России»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Хозяйство России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Что такое хозяйство страны. Уровень раз</w:t>
            </w:r>
            <w:r w:rsidRPr="00F264E7">
              <w:rPr>
                <w:sz w:val="22"/>
                <w:szCs w:val="22"/>
              </w:rPr>
              <w:softHyphen/>
              <w:t>вития хозяйства. Предприятие - пер</w:t>
            </w:r>
            <w:r w:rsidRPr="00F264E7">
              <w:rPr>
                <w:sz w:val="22"/>
                <w:szCs w:val="22"/>
              </w:rPr>
              <w:softHyphen/>
              <w:t>вичная основа хозяй</w:t>
            </w:r>
            <w:r w:rsidRPr="00F264E7">
              <w:rPr>
                <w:sz w:val="22"/>
                <w:szCs w:val="22"/>
              </w:rPr>
              <w:softHyphen/>
              <w:t>ства. Деление хозяйства на отрасли, межотраслевые комплек</w:t>
            </w:r>
            <w:r w:rsidRPr="00F264E7">
              <w:rPr>
                <w:sz w:val="22"/>
                <w:szCs w:val="22"/>
              </w:rPr>
              <w:softHyphen/>
              <w:t>сы и сектора. Принципы размеще</w:t>
            </w:r>
            <w:r w:rsidRPr="00F264E7">
              <w:rPr>
                <w:sz w:val="22"/>
                <w:szCs w:val="22"/>
              </w:rPr>
              <w:softHyphen/>
              <w:t>ния предприятий: ус</w:t>
            </w:r>
            <w:r w:rsidRPr="00F264E7">
              <w:rPr>
                <w:sz w:val="22"/>
                <w:szCs w:val="22"/>
              </w:rPr>
              <w:softHyphen/>
              <w:t>ловия размещения и факторы размещения. Территориальная структура хозяйства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Границы производящей и потребляющей зон, эта</w:t>
            </w:r>
            <w:r w:rsidRPr="00F264E7">
              <w:rPr>
                <w:sz w:val="22"/>
                <w:szCs w:val="22"/>
              </w:rPr>
              <w:softHyphen/>
              <w:t>пы формирования хозяй</w:t>
            </w:r>
            <w:r w:rsidRPr="00F264E7">
              <w:rPr>
                <w:sz w:val="22"/>
                <w:szCs w:val="22"/>
              </w:rPr>
              <w:softHyphen/>
              <w:t>ства. Доля России в ре</w:t>
            </w:r>
            <w:r w:rsidRPr="00F264E7">
              <w:rPr>
                <w:sz w:val="22"/>
                <w:szCs w:val="22"/>
              </w:rPr>
              <w:softHyphen/>
              <w:t>сурсах СССР. Особенно</w:t>
            </w:r>
            <w:r w:rsidRPr="00F264E7">
              <w:rPr>
                <w:sz w:val="22"/>
                <w:szCs w:val="22"/>
              </w:rPr>
              <w:softHyphen/>
              <w:t>сти экономических систем</w:t>
            </w: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13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Цикличность развития экономики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14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Особенности развития хозяйства России.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15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Структура эко</w:t>
            </w:r>
            <w:r w:rsidRPr="00F264E7">
              <w:rPr>
                <w:sz w:val="22"/>
                <w:szCs w:val="22"/>
              </w:rPr>
              <w:softHyphen/>
              <w:t>номики России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16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Итоговый урок по теме: «Экономика Российской Федерации»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17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Топливно-энергетический комплекс.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Состав и значение ТЭК, главные нефтя</w:t>
            </w:r>
            <w:r w:rsidRPr="00F264E7">
              <w:rPr>
                <w:sz w:val="22"/>
                <w:szCs w:val="22"/>
              </w:rPr>
              <w:softHyphen/>
              <w:t>ные, газовые и уголь</w:t>
            </w:r>
            <w:r w:rsidRPr="00F264E7">
              <w:rPr>
                <w:sz w:val="22"/>
                <w:szCs w:val="22"/>
              </w:rPr>
              <w:softHyphen/>
              <w:t>ные базы России, их географическое по</w:t>
            </w:r>
            <w:r w:rsidRPr="00F264E7">
              <w:rPr>
                <w:sz w:val="22"/>
                <w:szCs w:val="22"/>
              </w:rPr>
              <w:softHyphen/>
              <w:t>ложение и особенно</w:t>
            </w:r>
            <w:r w:rsidRPr="00F264E7">
              <w:rPr>
                <w:sz w:val="22"/>
                <w:szCs w:val="22"/>
              </w:rPr>
              <w:softHyphen/>
              <w:t>сти, основные типы электростанции и факторы их размеще</w:t>
            </w:r>
            <w:r w:rsidRPr="00F264E7">
              <w:rPr>
                <w:sz w:val="22"/>
                <w:szCs w:val="22"/>
              </w:rPr>
              <w:softHyphen/>
              <w:t>ния.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Составлять характе</w:t>
            </w:r>
            <w:r w:rsidRPr="00F264E7">
              <w:rPr>
                <w:sz w:val="22"/>
                <w:szCs w:val="22"/>
              </w:rPr>
              <w:softHyphen/>
              <w:t xml:space="preserve">ристику </w:t>
            </w:r>
            <w:proofErr w:type="gramStart"/>
            <w:r w:rsidRPr="00F264E7">
              <w:rPr>
                <w:sz w:val="22"/>
                <w:szCs w:val="22"/>
              </w:rPr>
              <w:t>месторожде</w:t>
            </w:r>
            <w:r w:rsidRPr="00F264E7">
              <w:rPr>
                <w:sz w:val="22"/>
                <w:szCs w:val="22"/>
              </w:rPr>
              <w:softHyphen/>
              <w:t>нии</w:t>
            </w:r>
            <w:proofErr w:type="gramEnd"/>
            <w:r w:rsidRPr="00F264E7">
              <w:rPr>
                <w:sz w:val="22"/>
                <w:szCs w:val="22"/>
              </w:rPr>
              <w:t xml:space="preserve"> топливных ресур</w:t>
            </w:r>
            <w:r w:rsidRPr="00F264E7">
              <w:rPr>
                <w:sz w:val="22"/>
                <w:szCs w:val="22"/>
              </w:rPr>
              <w:softHyphen/>
              <w:t>сов по картам и ста</w:t>
            </w:r>
            <w:r w:rsidRPr="00F264E7">
              <w:rPr>
                <w:sz w:val="22"/>
                <w:szCs w:val="22"/>
              </w:rPr>
              <w:softHyphen/>
              <w:t>тистическим мате</w:t>
            </w:r>
            <w:r w:rsidRPr="00F264E7">
              <w:rPr>
                <w:sz w:val="22"/>
                <w:szCs w:val="22"/>
              </w:rPr>
              <w:softHyphen/>
            </w:r>
            <w:r w:rsidRPr="00F264E7">
              <w:rPr>
                <w:sz w:val="22"/>
                <w:szCs w:val="22"/>
              </w:rPr>
              <w:lastRenderedPageBreak/>
              <w:t>риалам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18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Топливная (нефтяная, газовая, угольная) промышленность. Практическая работа « Характеристика по плану угольного бассейна»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19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Электроэнер</w:t>
            </w:r>
            <w:r w:rsidRPr="00F264E7">
              <w:rPr>
                <w:sz w:val="22"/>
                <w:szCs w:val="22"/>
              </w:rPr>
              <w:softHyphen/>
              <w:t>гетика России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 xml:space="preserve"> Метал</w:t>
            </w:r>
            <w:r w:rsidRPr="00F264E7">
              <w:rPr>
                <w:sz w:val="22"/>
                <w:szCs w:val="22"/>
              </w:rPr>
              <w:softHyphen/>
              <w:t>лургический комплекс. Черная металлургия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Роль и значение ком</w:t>
            </w:r>
            <w:r w:rsidRPr="00F264E7">
              <w:rPr>
                <w:sz w:val="22"/>
                <w:szCs w:val="22"/>
              </w:rPr>
              <w:softHyphen/>
              <w:t>плекса конструкцион</w:t>
            </w:r>
            <w:r w:rsidRPr="00F264E7">
              <w:rPr>
                <w:sz w:val="22"/>
                <w:szCs w:val="22"/>
              </w:rPr>
              <w:softHyphen/>
              <w:t>ных материалов и химических веществ в хозяйстве, особенно</w:t>
            </w:r>
            <w:r w:rsidRPr="00F264E7">
              <w:rPr>
                <w:sz w:val="22"/>
                <w:szCs w:val="22"/>
              </w:rPr>
              <w:softHyphen/>
              <w:t>сти их отраслевого состава, факторы раз</w:t>
            </w:r>
            <w:r w:rsidRPr="00F264E7">
              <w:rPr>
                <w:sz w:val="22"/>
                <w:szCs w:val="22"/>
              </w:rPr>
              <w:softHyphen/>
              <w:t>мещения основных производств, основ</w:t>
            </w:r>
            <w:r w:rsidRPr="00F264E7">
              <w:rPr>
                <w:sz w:val="22"/>
                <w:szCs w:val="22"/>
              </w:rPr>
              <w:softHyphen/>
              <w:t>ные районы разме</w:t>
            </w:r>
            <w:r w:rsidRPr="00F264E7">
              <w:rPr>
                <w:sz w:val="22"/>
                <w:szCs w:val="22"/>
              </w:rPr>
              <w:softHyphen/>
              <w:t>щения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21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Цветная металлургия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22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Машинострои</w:t>
            </w:r>
            <w:r w:rsidRPr="00F264E7">
              <w:rPr>
                <w:sz w:val="22"/>
                <w:szCs w:val="22"/>
              </w:rPr>
              <w:softHyphen/>
              <w:t>тельный ком</w:t>
            </w:r>
            <w:r w:rsidRPr="00F264E7">
              <w:rPr>
                <w:sz w:val="22"/>
                <w:szCs w:val="22"/>
              </w:rPr>
              <w:softHyphen/>
              <w:t>плекс - веду</w:t>
            </w:r>
            <w:r w:rsidRPr="00F264E7">
              <w:rPr>
                <w:sz w:val="22"/>
                <w:szCs w:val="22"/>
              </w:rPr>
              <w:softHyphen/>
              <w:t>щий межотрас</w:t>
            </w:r>
            <w:r w:rsidRPr="00F264E7">
              <w:rPr>
                <w:sz w:val="22"/>
                <w:szCs w:val="22"/>
              </w:rPr>
              <w:softHyphen/>
              <w:t>левой комплекс в хозяйстве России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Роль и значение машиностроения в хо</w:t>
            </w:r>
            <w:r w:rsidRPr="00F264E7">
              <w:rPr>
                <w:sz w:val="22"/>
                <w:szCs w:val="22"/>
              </w:rPr>
              <w:softHyphen/>
              <w:t>зяйстве России, со</w:t>
            </w:r>
            <w:r w:rsidRPr="00F264E7">
              <w:rPr>
                <w:sz w:val="22"/>
                <w:szCs w:val="22"/>
              </w:rPr>
              <w:softHyphen/>
              <w:t>став машинострое</w:t>
            </w:r>
            <w:r w:rsidRPr="00F264E7">
              <w:rPr>
                <w:sz w:val="22"/>
                <w:szCs w:val="22"/>
              </w:rPr>
              <w:softHyphen/>
              <w:t>ния, уровень развития отдельных отраслей, главные факторы раз</w:t>
            </w:r>
            <w:r w:rsidRPr="00F264E7">
              <w:rPr>
                <w:sz w:val="22"/>
                <w:szCs w:val="22"/>
              </w:rPr>
              <w:softHyphen/>
              <w:t>мещения и особенно</w:t>
            </w:r>
            <w:r w:rsidRPr="00F264E7">
              <w:rPr>
                <w:sz w:val="22"/>
                <w:szCs w:val="22"/>
              </w:rPr>
              <w:softHyphen/>
              <w:t>сти размещения ма</w:t>
            </w:r>
            <w:r w:rsidRPr="00F264E7">
              <w:rPr>
                <w:sz w:val="22"/>
                <w:szCs w:val="22"/>
              </w:rPr>
              <w:softHyphen/>
              <w:t>шиностроения по тер</w:t>
            </w:r>
            <w:r w:rsidRPr="00F264E7">
              <w:rPr>
                <w:sz w:val="22"/>
                <w:szCs w:val="22"/>
              </w:rPr>
              <w:softHyphen/>
              <w:t>ритории России, ос</w:t>
            </w:r>
            <w:r w:rsidRPr="00F264E7">
              <w:rPr>
                <w:sz w:val="22"/>
                <w:szCs w:val="22"/>
              </w:rPr>
              <w:softHyphen/>
              <w:t>новные районы и крупные центры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Знать: основные гео</w:t>
            </w:r>
            <w:r w:rsidRPr="00F264E7">
              <w:rPr>
                <w:sz w:val="22"/>
                <w:szCs w:val="22"/>
              </w:rPr>
              <w:softHyphen/>
              <w:t>графические понятия и термины, особенности основных отраслей хо</w:t>
            </w:r>
            <w:r w:rsidRPr="00F264E7">
              <w:rPr>
                <w:sz w:val="22"/>
                <w:szCs w:val="22"/>
              </w:rPr>
              <w:softHyphen/>
              <w:t>зяйства, природно-хозяйственных зон и районов Российской Фе</w:t>
            </w:r>
            <w:r w:rsidRPr="00F264E7">
              <w:rPr>
                <w:sz w:val="22"/>
                <w:szCs w:val="22"/>
              </w:rPr>
              <w:softHyphen/>
              <w:t>дерации.</w:t>
            </w: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Уметь: выделять, опи</w:t>
            </w:r>
            <w:r w:rsidRPr="00F264E7">
              <w:rPr>
                <w:sz w:val="22"/>
                <w:szCs w:val="22"/>
              </w:rPr>
              <w:softHyphen/>
              <w:t>сывать и объяснять су</w:t>
            </w:r>
            <w:r w:rsidRPr="00F264E7">
              <w:rPr>
                <w:sz w:val="22"/>
                <w:szCs w:val="22"/>
              </w:rPr>
              <w:softHyphen/>
              <w:t>щественные признаки географических объектов и явлений;</w:t>
            </w: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находить в разных ис</w:t>
            </w:r>
            <w:r w:rsidRPr="00F264E7">
              <w:rPr>
                <w:sz w:val="22"/>
                <w:szCs w:val="22"/>
              </w:rPr>
              <w:softHyphen/>
              <w:t>точниках и анализиро</w:t>
            </w:r>
            <w:r w:rsidRPr="00F264E7">
              <w:rPr>
                <w:sz w:val="22"/>
                <w:szCs w:val="22"/>
              </w:rPr>
              <w:softHyphen/>
              <w:t>вать информацию, необ</w:t>
            </w:r>
            <w:r w:rsidRPr="00F264E7">
              <w:rPr>
                <w:sz w:val="22"/>
                <w:szCs w:val="22"/>
              </w:rPr>
              <w:softHyphen/>
              <w:t>ходимую для изучения географических объектов и явлений, их обеспе</w:t>
            </w:r>
            <w:r w:rsidRPr="00F264E7">
              <w:rPr>
                <w:sz w:val="22"/>
                <w:szCs w:val="22"/>
              </w:rPr>
              <w:softHyphen/>
              <w:t>ченности природными и человеческими ресурсами, хозяйственного потенциала, экологических проблем.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23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Химико-лесной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 xml:space="preserve">комплекс. Практическая работа «Выявление факторов, влияющих на </w:t>
            </w:r>
            <w:r w:rsidRPr="00F264E7">
              <w:rPr>
                <w:sz w:val="22"/>
                <w:szCs w:val="22"/>
              </w:rPr>
              <w:lastRenderedPageBreak/>
              <w:t>размещение предприятий химической промышленности»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lastRenderedPageBreak/>
              <w:t>24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Военно-промышленный комплекс.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25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АПК: земледелие и животноводство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Значение АПК в хо</w:t>
            </w:r>
            <w:r w:rsidRPr="00F264E7">
              <w:rPr>
                <w:sz w:val="22"/>
                <w:szCs w:val="22"/>
              </w:rPr>
              <w:softHyphen/>
              <w:t>зяйстве, состав АПК, роль. Закон о земле. Интенсивный и экс</w:t>
            </w:r>
            <w:r w:rsidRPr="00F264E7">
              <w:rPr>
                <w:sz w:val="22"/>
                <w:szCs w:val="22"/>
              </w:rPr>
              <w:softHyphen/>
              <w:t>тенсивный путь раз</w:t>
            </w:r>
            <w:r w:rsidRPr="00F264E7">
              <w:rPr>
                <w:sz w:val="22"/>
                <w:szCs w:val="22"/>
              </w:rPr>
              <w:softHyphen/>
              <w:t>вития хозяйства, ме</w:t>
            </w:r>
            <w:r w:rsidRPr="00F264E7">
              <w:rPr>
                <w:sz w:val="22"/>
                <w:szCs w:val="22"/>
              </w:rPr>
              <w:softHyphen/>
              <w:t>лиорация. Факторы размещения произ</w:t>
            </w:r>
            <w:r w:rsidRPr="00F264E7">
              <w:rPr>
                <w:sz w:val="22"/>
                <w:szCs w:val="22"/>
              </w:rPr>
              <w:softHyphen/>
              <w:t xml:space="preserve">водств </w:t>
            </w:r>
            <w:proofErr w:type="gramStart"/>
            <w:r w:rsidRPr="00F264E7">
              <w:rPr>
                <w:sz w:val="22"/>
                <w:szCs w:val="22"/>
              </w:rPr>
              <w:t>пищевой</w:t>
            </w:r>
            <w:proofErr w:type="gramEnd"/>
            <w:r w:rsidRPr="00F264E7">
              <w:rPr>
                <w:sz w:val="22"/>
                <w:szCs w:val="22"/>
              </w:rPr>
              <w:t xml:space="preserve"> и 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легкой промышленно</w:t>
            </w:r>
            <w:r w:rsidRPr="00F264E7">
              <w:rPr>
                <w:sz w:val="22"/>
                <w:szCs w:val="22"/>
              </w:rPr>
              <w:softHyphen/>
              <w:t xml:space="preserve">сти 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26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 xml:space="preserve">АНК </w:t>
            </w:r>
            <w:proofErr w:type="gramStart"/>
            <w:r w:rsidRPr="00F264E7">
              <w:rPr>
                <w:sz w:val="22"/>
                <w:szCs w:val="22"/>
              </w:rPr>
              <w:t>:п</w:t>
            </w:r>
            <w:proofErr w:type="gramEnd"/>
            <w:r w:rsidRPr="00F264E7">
              <w:rPr>
                <w:sz w:val="22"/>
                <w:szCs w:val="22"/>
              </w:rPr>
              <w:t>ищевая и лег</w:t>
            </w:r>
            <w:r w:rsidRPr="00F264E7">
              <w:rPr>
                <w:sz w:val="22"/>
                <w:szCs w:val="22"/>
              </w:rPr>
              <w:softHyphen/>
              <w:t>кая промыш</w:t>
            </w:r>
            <w:r w:rsidRPr="00F264E7">
              <w:rPr>
                <w:sz w:val="22"/>
                <w:szCs w:val="22"/>
              </w:rPr>
              <w:softHyphen/>
              <w:t>ленность Практическая работа: «Определение по карте размещение отраслей АПК»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27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Транспортный комплекс. Сухопутный транспорт.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28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Водный и авиационный и трубопроводный транспорт. Практическая работа: « Характеристика транспортной магистрали по плану»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29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Непроизводственная сфера. Сфера обслуживания.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30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Обобщающий урок по теме</w:t>
            </w:r>
            <w:proofErr w:type="gramStart"/>
            <w:r w:rsidRPr="00F264E7">
              <w:rPr>
                <w:sz w:val="22"/>
                <w:szCs w:val="22"/>
              </w:rPr>
              <w:t>6</w:t>
            </w:r>
            <w:proofErr w:type="gramEnd"/>
            <w:r w:rsidRPr="00F264E7">
              <w:rPr>
                <w:sz w:val="22"/>
                <w:szCs w:val="22"/>
              </w:rPr>
              <w:t xml:space="preserve">» </w:t>
            </w:r>
            <w:r w:rsidRPr="00F264E7">
              <w:rPr>
                <w:sz w:val="22"/>
                <w:szCs w:val="22"/>
              </w:rPr>
              <w:lastRenderedPageBreak/>
              <w:t>География межотраслевых ко</w:t>
            </w:r>
            <w:r w:rsidR="00F264E7">
              <w:rPr>
                <w:sz w:val="22"/>
                <w:szCs w:val="22"/>
              </w:rPr>
              <w:t>мп</w:t>
            </w:r>
            <w:r w:rsidRPr="00F264E7">
              <w:rPr>
                <w:sz w:val="22"/>
                <w:szCs w:val="22"/>
              </w:rPr>
              <w:t>лексов»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lastRenderedPageBreak/>
              <w:t>31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Административно-территориальное устройство  и районирование России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Различия территории по условиям и степе</w:t>
            </w:r>
            <w:r w:rsidRPr="00F264E7">
              <w:rPr>
                <w:sz w:val="22"/>
                <w:szCs w:val="22"/>
              </w:rPr>
              <w:softHyphen/>
              <w:t>ни хозяйственного освоения: зона Севе</w:t>
            </w:r>
            <w:r w:rsidRPr="00F264E7">
              <w:rPr>
                <w:sz w:val="22"/>
                <w:szCs w:val="22"/>
              </w:rPr>
              <w:softHyphen/>
              <w:t xml:space="preserve">ра и основная зона. Географические особенности отдельных регионов - Север и </w:t>
            </w:r>
            <w:proofErr w:type="spellStart"/>
            <w:r w:rsidRPr="00F264E7">
              <w:rPr>
                <w:sz w:val="22"/>
                <w:szCs w:val="22"/>
              </w:rPr>
              <w:t>Северо-Запад</w:t>
            </w:r>
            <w:proofErr w:type="spellEnd"/>
            <w:r w:rsidRPr="00F264E7">
              <w:rPr>
                <w:sz w:val="22"/>
                <w:szCs w:val="22"/>
              </w:rPr>
              <w:t>, Цен</w:t>
            </w:r>
            <w:r w:rsidRPr="00F264E7">
              <w:rPr>
                <w:sz w:val="22"/>
                <w:szCs w:val="22"/>
              </w:rPr>
              <w:softHyphen/>
              <w:t>тральная Россия, По</w:t>
            </w:r>
            <w:r w:rsidRPr="00F264E7">
              <w:rPr>
                <w:sz w:val="22"/>
                <w:szCs w:val="22"/>
              </w:rPr>
              <w:softHyphen/>
              <w:t>волжье, Юг европей</w:t>
            </w:r>
            <w:r w:rsidRPr="00F264E7">
              <w:rPr>
                <w:sz w:val="22"/>
                <w:szCs w:val="22"/>
              </w:rPr>
              <w:softHyphen/>
              <w:t>ской части страны, Урал. Географиче</w:t>
            </w:r>
            <w:r w:rsidRPr="00F264E7">
              <w:rPr>
                <w:sz w:val="22"/>
                <w:szCs w:val="22"/>
              </w:rPr>
              <w:softHyphen/>
              <w:t>ское положение ре</w:t>
            </w:r>
            <w:r w:rsidRPr="00F264E7">
              <w:rPr>
                <w:sz w:val="22"/>
                <w:szCs w:val="22"/>
              </w:rPr>
              <w:softHyphen/>
              <w:t>гионов, их природный и хозяйственный по</w:t>
            </w:r>
            <w:r w:rsidRPr="00F264E7">
              <w:rPr>
                <w:sz w:val="22"/>
                <w:szCs w:val="22"/>
              </w:rPr>
              <w:softHyphen/>
              <w:t>тенциал, влияние осо</w:t>
            </w:r>
            <w:r w:rsidRPr="00F264E7">
              <w:rPr>
                <w:sz w:val="22"/>
                <w:szCs w:val="22"/>
              </w:rPr>
              <w:softHyphen/>
              <w:t>бенностей природы на жизнь и хозяйство людей. Регионы эко</w:t>
            </w:r>
            <w:r w:rsidRPr="00F264E7">
              <w:rPr>
                <w:sz w:val="22"/>
                <w:szCs w:val="22"/>
              </w:rPr>
              <w:softHyphen/>
              <w:t>логического неблаго</w:t>
            </w:r>
            <w:r w:rsidRPr="00F264E7">
              <w:rPr>
                <w:sz w:val="22"/>
                <w:szCs w:val="22"/>
              </w:rPr>
              <w:softHyphen/>
              <w:t>получия. Определение геогра</w:t>
            </w:r>
            <w:r w:rsidRPr="00F264E7">
              <w:rPr>
                <w:sz w:val="22"/>
                <w:szCs w:val="22"/>
              </w:rPr>
              <w:softHyphen/>
              <w:t>фического положения территории, основных этапов ее освоения. Оценка природных ресурсов и их исполь</w:t>
            </w:r>
            <w:r w:rsidRPr="00F264E7">
              <w:rPr>
                <w:sz w:val="22"/>
                <w:szCs w:val="22"/>
              </w:rPr>
              <w:softHyphen/>
              <w:t>зования. Этапы засе</w:t>
            </w:r>
            <w:r w:rsidRPr="00F264E7">
              <w:rPr>
                <w:sz w:val="22"/>
                <w:szCs w:val="22"/>
              </w:rPr>
              <w:softHyphen/>
              <w:t>ления, формирования куль-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 xml:space="preserve">туры народов, </w:t>
            </w:r>
            <w:r w:rsidRPr="00F264E7">
              <w:rPr>
                <w:sz w:val="22"/>
                <w:szCs w:val="22"/>
              </w:rPr>
              <w:lastRenderedPageBreak/>
              <w:t>современного хозяйства. Характеристика внутренних ра</w:t>
            </w:r>
            <w:r w:rsidR="00F264E7">
              <w:rPr>
                <w:sz w:val="22"/>
                <w:szCs w:val="22"/>
              </w:rPr>
              <w:t>зличий рай</w:t>
            </w:r>
            <w:r w:rsidRPr="00F264E7">
              <w:rPr>
                <w:sz w:val="22"/>
                <w:szCs w:val="22"/>
              </w:rPr>
              <w:t>онов и городов. Достопримечательности. Топонимика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32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 xml:space="preserve">Общая характеристика Европейской России. Центральная Россия: историческое изменение, природные условия, ресурсы.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Знать: основные гео</w:t>
            </w:r>
            <w:r w:rsidRPr="00F264E7">
              <w:rPr>
                <w:sz w:val="22"/>
                <w:szCs w:val="22"/>
              </w:rPr>
              <w:softHyphen/>
              <w:t>графические понятия и термины, особенности основных отраслей хо</w:t>
            </w:r>
            <w:r w:rsidRPr="00F264E7">
              <w:rPr>
                <w:sz w:val="22"/>
                <w:szCs w:val="22"/>
              </w:rPr>
              <w:softHyphen/>
              <w:t>зяйства, природно-хозяйственных зон и районов Российской Фе</w:t>
            </w:r>
            <w:r w:rsidRPr="00F264E7">
              <w:rPr>
                <w:sz w:val="22"/>
                <w:szCs w:val="22"/>
              </w:rPr>
              <w:softHyphen/>
              <w:t>дерации.</w:t>
            </w: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F264E7">
              <w:rPr>
                <w:sz w:val="22"/>
                <w:szCs w:val="22"/>
              </w:rPr>
              <w:t>Уметь: выделять, опи</w:t>
            </w:r>
            <w:r w:rsidRPr="00F264E7">
              <w:rPr>
                <w:sz w:val="22"/>
                <w:szCs w:val="22"/>
              </w:rPr>
              <w:softHyphen/>
              <w:t>сывать и объяснять существенные признаки географических объектов и явлений; находить в разных ис</w:t>
            </w:r>
            <w:r w:rsidRPr="00F264E7">
              <w:rPr>
                <w:sz w:val="22"/>
                <w:szCs w:val="22"/>
              </w:rPr>
              <w:softHyphen/>
              <w:t>точниках и анализиро</w:t>
            </w:r>
            <w:r w:rsidRPr="00F264E7">
              <w:rPr>
                <w:sz w:val="22"/>
                <w:szCs w:val="22"/>
              </w:rPr>
              <w:softHyphen/>
              <w:t>вать информацию, необ</w:t>
            </w:r>
            <w:r w:rsidRPr="00F264E7">
              <w:rPr>
                <w:sz w:val="22"/>
                <w:szCs w:val="22"/>
              </w:rPr>
              <w:softHyphen/>
              <w:t>ходимую для изучения географических объектов и явлений, их обеспеченности природными и человеческими ресурса</w:t>
            </w:r>
            <w:r w:rsidRPr="00F264E7">
              <w:rPr>
                <w:sz w:val="22"/>
                <w:szCs w:val="22"/>
              </w:rPr>
              <w:softHyphen/>
              <w:t>ми, хозяйственного по</w:t>
            </w:r>
            <w:r w:rsidRPr="00F264E7">
              <w:rPr>
                <w:sz w:val="22"/>
                <w:szCs w:val="22"/>
              </w:rPr>
              <w:softHyphen/>
              <w:t>тенциала, экологических проблем; приводить примеры: использова</w:t>
            </w:r>
            <w:r w:rsidRPr="00F264E7">
              <w:rPr>
                <w:sz w:val="22"/>
                <w:szCs w:val="22"/>
              </w:rPr>
              <w:softHyphen/>
              <w:t>ния и охраны природных ресурсов, адаптации человека к условиям окружающей среды, ее влия</w:t>
            </w:r>
            <w:r w:rsidRPr="00F264E7">
              <w:rPr>
                <w:sz w:val="22"/>
                <w:szCs w:val="22"/>
              </w:rPr>
              <w:softHyphen/>
              <w:t xml:space="preserve">ния на </w:t>
            </w:r>
            <w:r w:rsidRPr="00F264E7">
              <w:rPr>
                <w:sz w:val="22"/>
                <w:szCs w:val="22"/>
              </w:rPr>
              <w:lastRenderedPageBreak/>
              <w:t>формирование культуры народов;</w:t>
            </w:r>
            <w:proofErr w:type="gramEnd"/>
            <w:r w:rsidRPr="00F264E7">
              <w:rPr>
                <w:sz w:val="22"/>
                <w:szCs w:val="22"/>
              </w:rPr>
              <w:t xml:space="preserve"> рай</w:t>
            </w:r>
            <w:r w:rsidRPr="00F264E7">
              <w:rPr>
                <w:sz w:val="22"/>
                <w:szCs w:val="22"/>
              </w:rPr>
              <w:softHyphen/>
              <w:t>онов разной специализации, центров производства важнейших видов продукции, основных</w:t>
            </w: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коммуникации и их узлов, внутригосударственных и внешних экономических связей России, а также крупнейших</w:t>
            </w: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регионов и стран мира; составлять краткую гео</w:t>
            </w:r>
            <w:r w:rsidR="00F264E7">
              <w:rPr>
                <w:sz w:val="22"/>
                <w:szCs w:val="22"/>
              </w:rPr>
              <w:t>графи</w:t>
            </w:r>
            <w:r w:rsidRPr="00F264E7">
              <w:rPr>
                <w:sz w:val="22"/>
                <w:szCs w:val="22"/>
              </w:rPr>
              <w:t>ческую характеристику разных территорий на основе разнообраз</w:t>
            </w:r>
            <w:r w:rsidRPr="00F264E7">
              <w:rPr>
                <w:sz w:val="22"/>
                <w:szCs w:val="22"/>
              </w:rPr>
              <w:softHyphen/>
              <w:t>ных источников геогра</w:t>
            </w:r>
            <w:r w:rsidRPr="00F264E7">
              <w:rPr>
                <w:sz w:val="22"/>
                <w:szCs w:val="22"/>
              </w:rPr>
              <w:softHyphen/>
              <w:t>фической информации и форм ее представления; использовать приобре</w:t>
            </w:r>
            <w:r w:rsidRPr="00F264E7">
              <w:rPr>
                <w:sz w:val="22"/>
                <w:szCs w:val="22"/>
              </w:rPr>
              <w:softHyphen/>
              <w:t>тенные знания и умения в практической деятель</w:t>
            </w:r>
            <w:r w:rsidRPr="00F264E7">
              <w:rPr>
                <w:sz w:val="22"/>
                <w:szCs w:val="22"/>
              </w:rPr>
              <w:softHyphen/>
              <w:t>ности и повседневной жизни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33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Население и хозяйство Центрального района.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34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Города Центрального района. Сельская местность.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35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Центрально-черноземный район.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36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 xml:space="preserve"> Северо-Западная  Россия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37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Калининградская область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38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 xml:space="preserve">Европейский Север: географическое </w:t>
            </w:r>
            <w:r w:rsidRPr="00F264E7">
              <w:rPr>
                <w:sz w:val="22"/>
                <w:szCs w:val="22"/>
              </w:rPr>
              <w:lastRenderedPageBreak/>
              <w:t>положение и природные ресурсы; население.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lastRenderedPageBreak/>
              <w:t>39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Хозяйство Европейского Севера.  Практическая работа: «Характеристика ТПК. Европейского Севера»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40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Северный Кавказ: особенности географического положения, природные условия и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Ресурсы. Население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41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 xml:space="preserve">Хозяйство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42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Поволжье: ЭГП, природ</w:t>
            </w:r>
            <w:r w:rsidRPr="00F264E7">
              <w:rPr>
                <w:sz w:val="22"/>
                <w:szCs w:val="22"/>
              </w:rPr>
              <w:softHyphen/>
              <w:t>ные условия и ресурсы.</w:t>
            </w:r>
            <w:r w:rsidR="00F264E7">
              <w:rPr>
                <w:sz w:val="22"/>
                <w:szCs w:val="22"/>
              </w:rPr>
              <w:t xml:space="preserve"> </w:t>
            </w:r>
            <w:r w:rsidRPr="00F264E7">
              <w:rPr>
                <w:sz w:val="22"/>
                <w:szCs w:val="22"/>
              </w:rPr>
              <w:t>Практическая работа: « Изучение национального состава и размещение населения Волго-Вятского района».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43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Хозяйство.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44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 xml:space="preserve">Урал. </w:t>
            </w:r>
            <w:r w:rsidRPr="00F264E7">
              <w:rPr>
                <w:sz w:val="22"/>
                <w:szCs w:val="22"/>
              </w:rPr>
              <w:lastRenderedPageBreak/>
              <w:t>Географическое положение, природные ресурсы и население.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lastRenderedPageBreak/>
              <w:t>45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Хозяйство.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46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Сибирь – общая характеристика.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Различия территории по условиям и степе</w:t>
            </w:r>
            <w:r w:rsidRPr="00F264E7">
              <w:rPr>
                <w:sz w:val="22"/>
                <w:szCs w:val="22"/>
              </w:rPr>
              <w:softHyphen/>
              <w:t>ни хозяйственного освоения: зона Севе</w:t>
            </w:r>
            <w:r w:rsidRPr="00F264E7">
              <w:rPr>
                <w:sz w:val="22"/>
                <w:szCs w:val="22"/>
              </w:rPr>
              <w:softHyphen/>
              <w:t>ра и основная зона. Географические особенности отдельных регионов: Западная Сибирь, Восточная Сибирь, Дальний Восток. Географическое положение регионов, их природный и хозяйст</w:t>
            </w:r>
            <w:r w:rsidRPr="00F264E7">
              <w:rPr>
                <w:sz w:val="22"/>
                <w:szCs w:val="22"/>
              </w:rPr>
              <w:softHyphen/>
              <w:t>венный потенциал, влияние особенно</w:t>
            </w:r>
            <w:r w:rsidRPr="00F264E7">
              <w:rPr>
                <w:sz w:val="22"/>
                <w:szCs w:val="22"/>
              </w:rPr>
              <w:softHyphen/>
              <w:t>стей природы на жизнь и хозяйственную деятельность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людей. Регионы экологического неблаго</w:t>
            </w:r>
            <w:r w:rsidRPr="00F264E7">
              <w:rPr>
                <w:sz w:val="22"/>
                <w:szCs w:val="22"/>
              </w:rPr>
              <w:softHyphen/>
              <w:t>получия. Определе</w:t>
            </w:r>
            <w:r w:rsidRPr="00F264E7">
              <w:rPr>
                <w:sz w:val="22"/>
                <w:szCs w:val="22"/>
              </w:rPr>
              <w:softHyphen/>
              <w:t>ние географического положения террито</w:t>
            </w:r>
            <w:r w:rsidRPr="00F264E7">
              <w:rPr>
                <w:sz w:val="22"/>
                <w:szCs w:val="22"/>
              </w:rPr>
              <w:softHyphen/>
              <w:t xml:space="preserve">рии, основных этапов ее освоения. Оценка природных ресурсов и их использования. </w:t>
            </w:r>
            <w:r w:rsidRPr="00F264E7">
              <w:rPr>
                <w:sz w:val="22"/>
                <w:szCs w:val="22"/>
              </w:rPr>
              <w:lastRenderedPageBreak/>
              <w:t>Этапы заселения, формирования куль</w:t>
            </w:r>
            <w:r w:rsidRPr="00F264E7">
              <w:rPr>
                <w:sz w:val="22"/>
                <w:szCs w:val="22"/>
              </w:rPr>
              <w:softHyphen/>
              <w:t>туры народов, совре</w:t>
            </w:r>
            <w:r w:rsidRPr="00F264E7">
              <w:rPr>
                <w:sz w:val="22"/>
                <w:szCs w:val="22"/>
              </w:rPr>
              <w:softHyphen/>
              <w:t>менного хозяйства. Характеристика внут</w:t>
            </w:r>
            <w:r w:rsidRPr="00F264E7">
              <w:rPr>
                <w:sz w:val="22"/>
                <w:szCs w:val="22"/>
              </w:rPr>
              <w:softHyphen/>
              <w:t>ренних различий рай</w:t>
            </w:r>
            <w:r w:rsidRPr="00F264E7">
              <w:rPr>
                <w:sz w:val="22"/>
                <w:szCs w:val="22"/>
              </w:rPr>
              <w:softHyphen/>
              <w:t>онов и городов. Дос</w:t>
            </w:r>
            <w:r w:rsidRPr="00F264E7">
              <w:rPr>
                <w:sz w:val="22"/>
                <w:szCs w:val="22"/>
              </w:rPr>
              <w:softHyphen/>
              <w:t xml:space="preserve">топримечательности. Топонимика                                                       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lastRenderedPageBreak/>
              <w:t>Знать: основные гео</w:t>
            </w:r>
            <w:r w:rsidRPr="00F264E7">
              <w:rPr>
                <w:sz w:val="22"/>
                <w:szCs w:val="22"/>
              </w:rPr>
              <w:softHyphen/>
              <w:t>графические понятия и термины, особенности основных отраслей хо</w:t>
            </w:r>
            <w:r w:rsidRPr="00F264E7">
              <w:rPr>
                <w:sz w:val="22"/>
                <w:szCs w:val="22"/>
              </w:rPr>
              <w:softHyphen/>
              <w:t>зяйства, природно-хозяйственных зон и</w:t>
            </w: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районов Российской Фе</w:t>
            </w:r>
            <w:r w:rsidRPr="00F264E7">
              <w:rPr>
                <w:sz w:val="22"/>
                <w:szCs w:val="22"/>
              </w:rPr>
              <w:softHyphen/>
              <w:t>дерации.</w:t>
            </w: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F264E7">
              <w:rPr>
                <w:sz w:val="22"/>
                <w:szCs w:val="22"/>
              </w:rPr>
              <w:t>Уметь: выделять, опи</w:t>
            </w:r>
            <w:r w:rsidRPr="00F264E7">
              <w:rPr>
                <w:sz w:val="22"/>
                <w:szCs w:val="22"/>
              </w:rPr>
              <w:softHyphen/>
              <w:t>сывать и объяснять существенные признаки географических объектов и явлении; находить в разных ис</w:t>
            </w:r>
            <w:r w:rsidRPr="00F264E7">
              <w:rPr>
                <w:sz w:val="22"/>
                <w:szCs w:val="22"/>
              </w:rPr>
              <w:softHyphen/>
              <w:t>точниках и анализиро</w:t>
            </w:r>
            <w:r w:rsidRPr="00F264E7">
              <w:rPr>
                <w:sz w:val="22"/>
                <w:szCs w:val="22"/>
              </w:rPr>
              <w:softHyphen/>
              <w:t>вать информацию, необ</w:t>
            </w:r>
            <w:r w:rsidRPr="00F264E7">
              <w:rPr>
                <w:sz w:val="22"/>
                <w:szCs w:val="22"/>
              </w:rPr>
              <w:softHyphen/>
              <w:t>ходимую для изучения: географических объектов и явлений, их обеспеченности природными и человеческими ресурса</w:t>
            </w:r>
            <w:r w:rsidRPr="00F264E7">
              <w:rPr>
                <w:sz w:val="22"/>
                <w:szCs w:val="22"/>
              </w:rPr>
              <w:softHyphen/>
              <w:t>ми, хозяйственного по</w:t>
            </w:r>
            <w:r w:rsidRPr="00F264E7">
              <w:rPr>
                <w:sz w:val="22"/>
                <w:szCs w:val="22"/>
              </w:rPr>
              <w:softHyphen/>
              <w:t>тенциала, экологических проблем; приводить примеры: использова</w:t>
            </w:r>
            <w:r w:rsidRPr="00F264E7">
              <w:rPr>
                <w:sz w:val="22"/>
                <w:szCs w:val="22"/>
              </w:rPr>
              <w:softHyphen/>
              <w:t>ния и охраны природных ресурсов, адаптации че</w:t>
            </w:r>
            <w:r w:rsidRPr="00F264E7">
              <w:rPr>
                <w:sz w:val="22"/>
                <w:szCs w:val="22"/>
              </w:rPr>
              <w:softHyphen/>
              <w:t>ловека к условиям окру</w:t>
            </w:r>
            <w:r w:rsidRPr="00F264E7">
              <w:rPr>
                <w:sz w:val="22"/>
                <w:szCs w:val="22"/>
              </w:rPr>
              <w:softHyphen/>
              <w:t>жающей среды, ее влия</w:t>
            </w:r>
            <w:r w:rsidRPr="00F264E7">
              <w:rPr>
                <w:sz w:val="22"/>
                <w:szCs w:val="22"/>
              </w:rPr>
              <w:softHyphen/>
              <w:t>ния на формирование культуры народов;</w:t>
            </w:r>
            <w:proofErr w:type="gramEnd"/>
            <w:r w:rsidRPr="00F264E7">
              <w:rPr>
                <w:sz w:val="22"/>
                <w:szCs w:val="22"/>
              </w:rPr>
              <w:t xml:space="preserve"> </w:t>
            </w:r>
            <w:proofErr w:type="gramStart"/>
            <w:r w:rsidRPr="00F264E7">
              <w:rPr>
                <w:sz w:val="22"/>
                <w:szCs w:val="22"/>
              </w:rPr>
              <w:t>рай</w:t>
            </w:r>
            <w:r w:rsidRPr="00F264E7">
              <w:rPr>
                <w:sz w:val="22"/>
                <w:szCs w:val="22"/>
              </w:rPr>
              <w:softHyphen/>
              <w:t xml:space="preserve">онов разной </w:t>
            </w:r>
            <w:r w:rsidRPr="00F264E7">
              <w:rPr>
                <w:sz w:val="22"/>
                <w:szCs w:val="22"/>
              </w:rPr>
              <w:lastRenderedPageBreak/>
              <w:t>специализа</w:t>
            </w:r>
            <w:r w:rsidRPr="00F264E7">
              <w:rPr>
                <w:sz w:val="22"/>
                <w:szCs w:val="22"/>
              </w:rPr>
              <w:softHyphen/>
              <w:t>ции, центров производ</w:t>
            </w:r>
            <w:r w:rsidRPr="00F264E7">
              <w:rPr>
                <w:sz w:val="22"/>
                <w:szCs w:val="22"/>
              </w:rPr>
              <w:softHyphen/>
              <w:t>ства важнейших видов продукции, основных коммуникаций и их уз</w:t>
            </w:r>
            <w:r w:rsidRPr="00F264E7">
              <w:rPr>
                <w:sz w:val="22"/>
                <w:szCs w:val="22"/>
              </w:rPr>
              <w:softHyphen/>
              <w:t>лов, внутригосударст</w:t>
            </w:r>
            <w:r w:rsidRPr="00F264E7">
              <w:rPr>
                <w:sz w:val="22"/>
                <w:szCs w:val="22"/>
              </w:rPr>
              <w:softHyphen/>
              <w:t>венных и внешних эко</w:t>
            </w:r>
            <w:r w:rsidRPr="00F264E7">
              <w:rPr>
                <w:sz w:val="22"/>
                <w:szCs w:val="22"/>
              </w:rPr>
              <w:softHyphen/>
              <w:t>номических связей Рос</w:t>
            </w:r>
            <w:r w:rsidRPr="00F264E7">
              <w:rPr>
                <w:sz w:val="22"/>
                <w:szCs w:val="22"/>
              </w:rPr>
              <w:softHyphen/>
              <w:t>сии, а также крупнейших регионов и стран мира; составлять краткую географическую характеристику разных территории на основе разнообразных источников географической информации и форм ее представления; использовать приобре</w:t>
            </w:r>
            <w:r w:rsidRPr="00F264E7">
              <w:rPr>
                <w:sz w:val="22"/>
                <w:szCs w:val="22"/>
              </w:rPr>
              <w:softHyphen/>
              <w:t>тенные знания и умения в практической деятель</w:t>
            </w:r>
            <w:r w:rsidRPr="00F264E7">
              <w:rPr>
                <w:sz w:val="22"/>
                <w:szCs w:val="22"/>
              </w:rPr>
              <w:softHyphen/>
              <w:t>ности и повседневной жизни</w:t>
            </w:r>
            <w:proofErr w:type="gramEnd"/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47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 xml:space="preserve">Западная Сибирь </w:t>
            </w:r>
            <w:proofErr w:type="spellStart"/>
            <w:proofErr w:type="gramStart"/>
            <w:r w:rsidRPr="00F264E7">
              <w:rPr>
                <w:sz w:val="22"/>
                <w:szCs w:val="22"/>
              </w:rPr>
              <w:t>Пр</w:t>
            </w:r>
            <w:proofErr w:type="spellEnd"/>
            <w:proofErr w:type="gramEnd"/>
            <w:r w:rsidRPr="00F264E7">
              <w:rPr>
                <w:sz w:val="22"/>
                <w:szCs w:val="22"/>
              </w:rPr>
              <w:t>/</w:t>
            </w:r>
            <w:proofErr w:type="spellStart"/>
            <w:r w:rsidRPr="00F264E7">
              <w:rPr>
                <w:sz w:val="22"/>
                <w:szCs w:val="22"/>
              </w:rPr>
              <w:t>р</w:t>
            </w:r>
            <w:proofErr w:type="spellEnd"/>
            <w:r w:rsidRPr="00F264E7">
              <w:rPr>
                <w:sz w:val="22"/>
                <w:szCs w:val="22"/>
              </w:rPr>
              <w:t xml:space="preserve">  «Характеристика ТПК Западной Сибири»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48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 xml:space="preserve">Восточная Сибирь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40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Дальний Восток: особенности развития. Практическая работа «Сравнительная характеристика транспортной обеспеченности Дальнего Востока и Восточной Сибири»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50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Обобщающий урок по теме: «Экономические районы России»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lastRenderedPageBreak/>
              <w:t>51</w:t>
            </w:r>
          </w:p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 xml:space="preserve"> ЭГП  и природные ресурсы области.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Пограничные субъек</w:t>
            </w:r>
            <w:r w:rsidRPr="00F264E7">
              <w:rPr>
                <w:sz w:val="22"/>
                <w:szCs w:val="22"/>
              </w:rPr>
              <w:softHyphen/>
              <w:t>ты: особенности географического поло</w:t>
            </w:r>
            <w:r w:rsidRPr="00F264E7">
              <w:rPr>
                <w:sz w:val="22"/>
                <w:szCs w:val="22"/>
              </w:rPr>
              <w:softHyphen/>
              <w:t>жения, размеры тер</w:t>
            </w:r>
            <w:r w:rsidRPr="00F264E7">
              <w:rPr>
                <w:sz w:val="22"/>
                <w:szCs w:val="22"/>
              </w:rPr>
              <w:softHyphen/>
              <w:t>ритории, протяжен</w:t>
            </w:r>
            <w:r w:rsidRPr="00F264E7">
              <w:rPr>
                <w:sz w:val="22"/>
                <w:szCs w:val="22"/>
              </w:rPr>
              <w:softHyphen/>
              <w:t>ность границ, основ</w:t>
            </w:r>
            <w:r w:rsidRPr="00F264E7">
              <w:rPr>
                <w:sz w:val="22"/>
                <w:szCs w:val="22"/>
              </w:rPr>
              <w:softHyphen/>
              <w:t>ные геологические эры, структуры зем</w:t>
            </w:r>
            <w:r w:rsidRPr="00F264E7">
              <w:rPr>
                <w:sz w:val="22"/>
                <w:szCs w:val="22"/>
              </w:rPr>
              <w:softHyphen/>
              <w:t>ной коры, сейсмиче</w:t>
            </w:r>
            <w:r w:rsidRPr="00F264E7">
              <w:rPr>
                <w:sz w:val="22"/>
                <w:szCs w:val="22"/>
              </w:rPr>
              <w:softHyphen/>
              <w:t>ски опасные территории, климатообразующие факторы, особенности погоды в циклонах и антици</w:t>
            </w:r>
            <w:r w:rsidRPr="00F264E7">
              <w:rPr>
                <w:sz w:val="22"/>
                <w:szCs w:val="22"/>
              </w:rPr>
              <w:softHyphen/>
              <w:t>клонах; влияние кли</w:t>
            </w:r>
            <w:r w:rsidRPr="00F264E7">
              <w:rPr>
                <w:sz w:val="22"/>
                <w:szCs w:val="22"/>
              </w:rPr>
              <w:softHyphen/>
              <w:t xml:space="preserve">мата на жизнь, быт, </w:t>
            </w:r>
            <w:r w:rsidRPr="00F264E7">
              <w:rPr>
                <w:sz w:val="22"/>
                <w:szCs w:val="22"/>
              </w:rPr>
              <w:lastRenderedPageBreak/>
              <w:t>хозяйственную деятельность человека.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Численность, размещение, естественное и механическое дви</w:t>
            </w:r>
            <w:r w:rsidRPr="00F264E7">
              <w:rPr>
                <w:sz w:val="22"/>
                <w:szCs w:val="22"/>
              </w:rPr>
              <w:softHyphen/>
              <w:t>жение населения, де</w:t>
            </w:r>
            <w:r w:rsidRPr="00F264E7">
              <w:rPr>
                <w:sz w:val="22"/>
                <w:szCs w:val="22"/>
              </w:rPr>
              <w:softHyphen/>
              <w:t>мографические проблемы. Народы, проживающие на территории своего региона.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Городское и сельское население. Крупнейшие города. Особенности отраслевой и территориальной структуры хозяйства области. Природно-ресурсный потенциал и важнейшие терри</w:t>
            </w:r>
            <w:r w:rsidRPr="00F264E7">
              <w:rPr>
                <w:sz w:val="22"/>
                <w:szCs w:val="22"/>
              </w:rPr>
              <w:softHyphen/>
              <w:t>ториальные сочета</w:t>
            </w:r>
            <w:r w:rsidRPr="00F264E7">
              <w:rPr>
                <w:sz w:val="22"/>
                <w:szCs w:val="22"/>
              </w:rPr>
              <w:softHyphen/>
              <w:t>ния природных ресурсов. Производственный потенциал: география отраслей хозяйства, географические проблемы и пер</w:t>
            </w:r>
            <w:r w:rsidRPr="00F264E7">
              <w:rPr>
                <w:sz w:val="22"/>
                <w:szCs w:val="22"/>
              </w:rPr>
              <w:softHyphen/>
              <w:t>спективы развития.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Группировка отраслей по их связи с природными ресурсами. Анализ экономиче</w:t>
            </w:r>
            <w:r w:rsidRPr="00F264E7">
              <w:rPr>
                <w:sz w:val="22"/>
                <w:szCs w:val="22"/>
              </w:rPr>
              <w:softHyphen/>
              <w:t xml:space="preserve">ских карт </w:t>
            </w:r>
            <w:r w:rsidRPr="00F264E7">
              <w:rPr>
                <w:sz w:val="22"/>
                <w:szCs w:val="22"/>
              </w:rPr>
              <w:lastRenderedPageBreak/>
              <w:t>России и своего региона.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lastRenderedPageBreak/>
              <w:t>Называть: пограничные субъекты, особенности географического поло</w:t>
            </w:r>
            <w:r w:rsidRPr="00F264E7">
              <w:rPr>
                <w:sz w:val="22"/>
                <w:szCs w:val="22"/>
              </w:rPr>
              <w:softHyphen/>
              <w:t>жения, размеры терри</w:t>
            </w:r>
            <w:r w:rsidRPr="00F264E7">
              <w:rPr>
                <w:sz w:val="22"/>
                <w:szCs w:val="22"/>
              </w:rPr>
              <w:softHyphen/>
              <w:t>тории, протяженность границ, народы, наибо</w:t>
            </w:r>
            <w:r w:rsidRPr="00F264E7">
              <w:rPr>
                <w:sz w:val="22"/>
                <w:szCs w:val="22"/>
              </w:rPr>
              <w:softHyphen/>
              <w:t>лее распространенные языки, религии; важней</w:t>
            </w:r>
            <w:r w:rsidRPr="00F264E7">
              <w:rPr>
                <w:sz w:val="22"/>
                <w:szCs w:val="22"/>
              </w:rPr>
              <w:softHyphen/>
              <w:t>шие природно-хозяйственные объекты области; основные виды природных ресурсов и примеры рационального и нерационального ис</w:t>
            </w:r>
            <w:r w:rsidRPr="00F264E7">
              <w:rPr>
                <w:sz w:val="22"/>
                <w:szCs w:val="22"/>
              </w:rPr>
              <w:softHyphen/>
              <w:t>пользования. Определять: географи</w:t>
            </w:r>
            <w:r w:rsidRPr="00F264E7">
              <w:rPr>
                <w:sz w:val="22"/>
                <w:szCs w:val="22"/>
              </w:rPr>
              <w:softHyphen/>
              <w:t xml:space="preserve">ческое положение </w:t>
            </w: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 xml:space="preserve">Описывать: географическое </w:t>
            </w:r>
            <w:r w:rsidRPr="00F264E7">
              <w:rPr>
                <w:sz w:val="22"/>
                <w:szCs w:val="22"/>
              </w:rPr>
              <w:lastRenderedPageBreak/>
              <w:t xml:space="preserve">положение (экономико-географическое, геополитическое и др.). </w:t>
            </w: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Объяснять: влияние географического поло</w:t>
            </w:r>
            <w:r w:rsidRPr="00F264E7">
              <w:rPr>
                <w:sz w:val="22"/>
                <w:szCs w:val="22"/>
              </w:rPr>
              <w:softHyphen/>
              <w:t>жения на особенности</w:t>
            </w: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природы, хозяйства и жизни населения, особенности быта и религий отдельных народов; различия в естественном приросте населения, темпах его роста и уровне урбанизации отдель</w:t>
            </w:r>
            <w:r w:rsidRPr="00F264E7">
              <w:rPr>
                <w:sz w:val="22"/>
                <w:szCs w:val="22"/>
              </w:rPr>
              <w:softHyphen/>
              <w:t>ных территорий, направ</w:t>
            </w:r>
            <w:r w:rsidRPr="00F264E7">
              <w:rPr>
                <w:sz w:val="22"/>
                <w:szCs w:val="22"/>
              </w:rPr>
              <w:softHyphen/>
              <w:t>ления миграций, образо</w:t>
            </w:r>
            <w:r w:rsidRPr="00F264E7">
              <w:rPr>
                <w:sz w:val="22"/>
                <w:szCs w:val="22"/>
              </w:rPr>
              <w:softHyphen/>
              <w:t>вание и развитие разных форм городского и сель</w:t>
            </w:r>
            <w:r w:rsidRPr="00F264E7">
              <w:rPr>
                <w:sz w:val="22"/>
                <w:szCs w:val="22"/>
              </w:rPr>
              <w:softHyphen/>
              <w:t xml:space="preserve">ского населения, роль географического фактора в развитии человеческого общества </w:t>
            </w:r>
            <w:proofErr w:type="gramStart"/>
            <w:r w:rsidRPr="00F264E7">
              <w:rPr>
                <w:sz w:val="22"/>
                <w:szCs w:val="22"/>
              </w:rPr>
              <w:t>на</w:t>
            </w:r>
            <w:proofErr w:type="gramEnd"/>
            <w:r w:rsidRPr="00F264E7">
              <w:rPr>
                <w:sz w:val="22"/>
                <w:szCs w:val="22"/>
              </w:rPr>
              <w:t xml:space="preserve"> при-</w:t>
            </w: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мере РФ; изменение пропорций между сфе</w:t>
            </w:r>
            <w:r w:rsidRPr="00F264E7">
              <w:rPr>
                <w:sz w:val="22"/>
                <w:szCs w:val="22"/>
              </w:rPr>
              <w:softHyphen/>
              <w:t>рами, секторами, межотраслевыми комплексами</w:t>
            </w: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и отраслями в структуре хозяйства.</w:t>
            </w:r>
          </w:p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Оценивать:</w:t>
            </w:r>
            <w:r w:rsidR="00F264E7">
              <w:rPr>
                <w:sz w:val="22"/>
                <w:szCs w:val="22"/>
              </w:rPr>
              <w:t xml:space="preserve"> </w:t>
            </w:r>
            <w:r w:rsidRPr="00F264E7">
              <w:rPr>
                <w:sz w:val="22"/>
                <w:szCs w:val="22"/>
              </w:rPr>
              <w:t>изменение в численности населения, изменение соотношения городского и сельского населения, развитие системы городских посе</w:t>
            </w:r>
            <w:r w:rsidRPr="00F264E7">
              <w:rPr>
                <w:sz w:val="22"/>
                <w:szCs w:val="22"/>
              </w:rPr>
              <w:softHyphen/>
              <w:t>лений; природно-ресурсный потенциал региона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52-53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Экономика области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54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Транспорт области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55-56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Административное деление. Население области.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57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Народные промыслы области.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58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Экологические проблемы области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lastRenderedPageBreak/>
              <w:t>59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Экологические проблемы области (села)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lastRenderedPageBreak/>
              <w:t>60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Обобщающий урок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lastRenderedPageBreak/>
              <w:t>61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C56F8E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Обо</w:t>
            </w:r>
            <w:r w:rsidR="00C56F8E">
              <w:rPr>
                <w:sz w:val="22"/>
                <w:szCs w:val="22"/>
              </w:rPr>
              <w:t>б</w:t>
            </w:r>
            <w:r w:rsidRPr="00F264E7">
              <w:rPr>
                <w:sz w:val="22"/>
                <w:szCs w:val="22"/>
              </w:rPr>
              <w:t>щающая характеристика Европейского Запада (Прибалтика и Белорус</w:t>
            </w:r>
            <w:r w:rsidR="00F264E7">
              <w:rPr>
                <w:sz w:val="22"/>
                <w:szCs w:val="22"/>
              </w:rPr>
              <w:t>с</w:t>
            </w:r>
            <w:r w:rsidRPr="00F264E7">
              <w:rPr>
                <w:sz w:val="22"/>
                <w:szCs w:val="22"/>
              </w:rPr>
              <w:t xml:space="preserve">ия)  и Европейского </w:t>
            </w:r>
            <w:proofErr w:type="spellStart"/>
            <w:r w:rsidRPr="00F264E7">
              <w:rPr>
                <w:sz w:val="22"/>
                <w:szCs w:val="22"/>
              </w:rPr>
              <w:t>Юго-Запада</w:t>
            </w:r>
            <w:proofErr w:type="spellEnd"/>
            <w:r w:rsidRPr="00F264E7">
              <w:rPr>
                <w:sz w:val="22"/>
                <w:szCs w:val="22"/>
              </w:rPr>
              <w:t xml:space="preserve"> (Молдова, Украина)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Особенности географического положе</w:t>
            </w:r>
            <w:r w:rsidRPr="00F264E7">
              <w:rPr>
                <w:sz w:val="22"/>
                <w:szCs w:val="22"/>
              </w:rPr>
              <w:softHyphen/>
              <w:t>ния, природы, насе</w:t>
            </w:r>
            <w:r w:rsidRPr="00F264E7">
              <w:rPr>
                <w:sz w:val="22"/>
                <w:szCs w:val="22"/>
              </w:rPr>
              <w:softHyphen/>
              <w:t>ления и его хозяйственной дея</w:t>
            </w:r>
            <w:r w:rsidRPr="00F264E7">
              <w:rPr>
                <w:sz w:val="22"/>
                <w:szCs w:val="22"/>
              </w:rPr>
              <w:softHyphen/>
              <w:t>тельности, быта и</w:t>
            </w:r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 xml:space="preserve">культуры наиболее крупных стран. Различие стран по уровню </w:t>
            </w:r>
            <w:proofErr w:type="gramStart"/>
            <w:r w:rsidRPr="00F264E7">
              <w:rPr>
                <w:sz w:val="22"/>
                <w:szCs w:val="22"/>
              </w:rPr>
              <w:t>хозяйственного</w:t>
            </w:r>
            <w:proofErr w:type="gramEnd"/>
          </w:p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развития и природ</w:t>
            </w:r>
            <w:r w:rsidRPr="00F264E7">
              <w:rPr>
                <w:sz w:val="22"/>
                <w:szCs w:val="22"/>
              </w:rPr>
              <w:softHyphen/>
              <w:t>ным особенностям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Уметь: составлять крат</w:t>
            </w:r>
            <w:r w:rsidRPr="00F264E7">
              <w:rPr>
                <w:sz w:val="22"/>
                <w:szCs w:val="22"/>
              </w:rPr>
              <w:softHyphen/>
              <w:t>кую географическую ха</w:t>
            </w:r>
            <w:r w:rsidRPr="00F264E7">
              <w:rPr>
                <w:sz w:val="22"/>
                <w:szCs w:val="22"/>
              </w:rPr>
              <w:softHyphen/>
              <w:t>рактеристику разных территорий на основе разнообразных источни</w:t>
            </w:r>
            <w:r w:rsidRPr="00F264E7">
              <w:rPr>
                <w:sz w:val="22"/>
                <w:szCs w:val="22"/>
              </w:rPr>
              <w:softHyphen/>
              <w:t>ков географической информации и форм ее представления; использовать приобрете</w:t>
            </w:r>
            <w:r w:rsidR="00F264E7">
              <w:rPr>
                <w:sz w:val="22"/>
                <w:szCs w:val="22"/>
              </w:rPr>
              <w:t>н</w:t>
            </w:r>
            <w:r w:rsidRPr="00F264E7">
              <w:rPr>
                <w:sz w:val="22"/>
                <w:szCs w:val="22"/>
              </w:rPr>
              <w:t>ные знания и умения в практической деятельности и повседневной жизни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62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 xml:space="preserve">Обобщающая характеристика Закавказья и азиатского </w:t>
            </w:r>
            <w:proofErr w:type="spellStart"/>
            <w:r w:rsidRPr="00F264E7">
              <w:rPr>
                <w:sz w:val="22"/>
                <w:szCs w:val="22"/>
              </w:rPr>
              <w:t>Юго-Востока</w:t>
            </w:r>
            <w:proofErr w:type="spellEnd"/>
            <w:r w:rsidRPr="00F264E7">
              <w:rPr>
                <w:sz w:val="22"/>
                <w:szCs w:val="22"/>
              </w:rPr>
              <w:t>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63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Представление о Мировом хозяйстве и Мировом рынке. Экономические торговые группировки стран.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1</w:t>
            </w: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64-65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География России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Россия в мировой торговле, участие в международном разделении труда.</w:t>
            </w:r>
          </w:p>
        </w:tc>
        <w:tc>
          <w:tcPr>
            <w:tcW w:w="3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  <w:tr w:rsidR="00FB3276" w:rsidRPr="00F264E7" w:rsidTr="00F264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66-68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Итоговое повторение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  <w:r w:rsidRPr="00F264E7">
              <w:rPr>
                <w:sz w:val="22"/>
                <w:szCs w:val="22"/>
              </w:rPr>
              <w:t>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76" w:rsidRPr="00F264E7" w:rsidRDefault="00FB3276" w:rsidP="00F264E7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FB3276" w:rsidRDefault="00FB3276" w:rsidP="00874FE2"/>
    <w:p w:rsidR="004624A9" w:rsidRDefault="004624A9" w:rsidP="00874FE2"/>
    <w:p w:rsidR="00F264E7" w:rsidRDefault="00F264E7" w:rsidP="00874FE2"/>
    <w:p w:rsidR="004624A9" w:rsidRDefault="004624A9" w:rsidP="00874FE2"/>
    <w:p w:rsidR="00F25487" w:rsidRPr="00F25487" w:rsidRDefault="00F25487" w:rsidP="00F264E7">
      <w:pPr>
        <w:ind w:firstLine="0"/>
        <w:jc w:val="center"/>
      </w:pPr>
      <w:r w:rsidRPr="00F25487">
        <w:t>ПРИЛОЖЕНИЕ. Тексты итоговых контрольных работ</w:t>
      </w:r>
    </w:p>
    <w:p w:rsidR="00F25487" w:rsidRDefault="00F25487" w:rsidP="00874FE2"/>
    <w:p w:rsidR="002504B9" w:rsidRPr="002504B9" w:rsidRDefault="002504B9" w:rsidP="00874FE2">
      <w:r w:rsidRPr="002504B9">
        <w:t>Итоговая контрольная работа по географии для 6 класса</w:t>
      </w:r>
    </w:p>
    <w:p w:rsidR="002504B9" w:rsidRDefault="002504B9" w:rsidP="00874FE2">
      <w:r>
        <w:t xml:space="preserve">     Ф.И._____________________________________________</w:t>
      </w:r>
    </w:p>
    <w:p w:rsidR="002504B9" w:rsidRDefault="002504B9" w:rsidP="00874FE2">
      <w:r>
        <w:t>1.День сменяет ночь, потому, что Земля:</w:t>
      </w:r>
    </w:p>
    <w:p w:rsidR="002504B9" w:rsidRDefault="002504B9" w:rsidP="00874FE2">
      <w:r>
        <w:t>а)</w:t>
      </w:r>
      <w:proofErr w:type="gramStart"/>
      <w:r>
        <w:t>.В</w:t>
      </w:r>
      <w:proofErr w:type="gramEnd"/>
      <w:r>
        <w:t xml:space="preserve">ращается вокруг Солнца; б).Вращается вокруг своей оси с запада на восток; </w:t>
      </w:r>
    </w:p>
    <w:p w:rsidR="002504B9" w:rsidRDefault="002504B9" w:rsidP="00874FE2">
      <w:r>
        <w:t>в)</w:t>
      </w:r>
      <w:proofErr w:type="gramStart"/>
      <w:r>
        <w:t>.и</w:t>
      </w:r>
      <w:proofErr w:type="gramEnd"/>
      <w:r>
        <w:t>меет шарообразную форму.</w:t>
      </w:r>
    </w:p>
    <w:p w:rsidR="002504B9" w:rsidRDefault="002504B9" w:rsidP="00874FE2">
      <w:r>
        <w:t>2.Как определить направление на север на глобусе?</w:t>
      </w:r>
    </w:p>
    <w:p w:rsidR="002504B9" w:rsidRDefault="002504B9" w:rsidP="00874FE2">
      <w:r>
        <w:t>а)</w:t>
      </w:r>
      <w:proofErr w:type="gramStart"/>
      <w:r>
        <w:t>.п</w:t>
      </w:r>
      <w:proofErr w:type="gramEnd"/>
      <w:r>
        <w:t>о меридиану; б).по условным обозначениям; в).по параллели; г). по масштабу.</w:t>
      </w:r>
    </w:p>
    <w:p w:rsidR="002504B9" w:rsidRDefault="002504B9" w:rsidP="00874FE2">
      <w:r>
        <w:t xml:space="preserve">3.К </w:t>
      </w:r>
      <w:proofErr w:type="gramStart"/>
      <w:r>
        <w:t>бассейну</w:t>
      </w:r>
      <w:proofErr w:type="gramEnd"/>
      <w:r>
        <w:t xml:space="preserve"> какого океана относится Средиземное море?</w:t>
      </w:r>
    </w:p>
    <w:p w:rsidR="002504B9" w:rsidRDefault="002504B9" w:rsidP="00874FE2">
      <w:r>
        <w:t>а)</w:t>
      </w:r>
      <w:proofErr w:type="gramStart"/>
      <w:r>
        <w:t>.И</w:t>
      </w:r>
      <w:proofErr w:type="gramEnd"/>
      <w:r>
        <w:t>ндийского; б).Тихого; в).Атлантического; г).Северного ледовитого.</w:t>
      </w:r>
    </w:p>
    <w:p w:rsidR="002504B9" w:rsidRDefault="002504B9" w:rsidP="00874FE2">
      <w:r>
        <w:t>4.Цунами – это:</w:t>
      </w:r>
    </w:p>
    <w:p w:rsidR="002504B9" w:rsidRDefault="002504B9" w:rsidP="00874FE2">
      <w:r>
        <w:t>а)</w:t>
      </w:r>
      <w:proofErr w:type="gramStart"/>
      <w:r>
        <w:t>.В</w:t>
      </w:r>
      <w:proofErr w:type="gramEnd"/>
      <w:r>
        <w:t>олны, вызываемые морскими приливами; б).Волны, образующиеся при извержении подводных вулканов и землетрясениях; в).Ветер в крымских степях; г).Причудливые формы рельефа.</w:t>
      </w:r>
    </w:p>
    <w:p w:rsidR="002504B9" w:rsidRDefault="002504B9" w:rsidP="00874FE2">
      <w:r>
        <w:t>5.Какой из перечисленных приборов помогает предсказать погоду?</w:t>
      </w:r>
    </w:p>
    <w:p w:rsidR="002504B9" w:rsidRDefault="002504B9" w:rsidP="00874FE2">
      <w:r>
        <w:t>а)</w:t>
      </w:r>
      <w:proofErr w:type="gramStart"/>
      <w:r>
        <w:t>.Н</w:t>
      </w:r>
      <w:proofErr w:type="gramEnd"/>
      <w:r>
        <w:t>ивелир; б).Барометр; в).Компас; г).</w:t>
      </w:r>
      <w:proofErr w:type="spellStart"/>
      <w:r>
        <w:t>Осадкомер</w:t>
      </w:r>
      <w:proofErr w:type="spellEnd"/>
      <w:r>
        <w:t>.</w:t>
      </w:r>
    </w:p>
    <w:p w:rsidR="002504B9" w:rsidRDefault="002504B9" w:rsidP="00874FE2">
      <w:r>
        <w:t>6.Какой стороне горизонта соответствует азимут 225</w:t>
      </w:r>
      <w:r>
        <w:rPr>
          <w:vertAlign w:val="superscript"/>
        </w:rPr>
        <w:t>о</w:t>
      </w:r>
      <w:proofErr w:type="gramStart"/>
      <w:r>
        <w:rPr>
          <w:vertAlign w:val="superscript"/>
        </w:rPr>
        <w:t xml:space="preserve"> </w:t>
      </w:r>
      <w:r>
        <w:t>?</w:t>
      </w:r>
      <w:proofErr w:type="gramEnd"/>
    </w:p>
    <w:p w:rsidR="002504B9" w:rsidRDefault="002504B9" w:rsidP="00874FE2">
      <w:r>
        <w:t>а)</w:t>
      </w:r>
      <w:proofErr w:type="gramStart"/>
      <w:r>
        <w:t>.Ю</w:t>
      </w:r>
      <w:proofErr w:type="gramEnd"/>
      <w:r>
        <w:t>го-западу; б).Юго-востоку; в).Северо-востоку; г).Северо-западу.</w:t>
      </w:r>
    </w:p>
    <w:p w:rsidR="002504B9" w:rsidRDefault="002504B9" w:rsidP="00874FE2">
      <w:r>
        <w:t>7. В каком направлении дует муссон летом?</w:t>
      </w:r>
    </w:p>
    <w:p w:rsidR="002504B9" w:rsidRDefault="002504B9" w:rsidP="00874FE2">
      <w:r>
        <w:t>а)</w:t>
      </w:r>
      <w:proofErr w:type="gramStart"/>
      <w:r>
        <w:t>.С</w:t>
      </w:r>
      <w:proofErr w:type="gramEnd"/>
      <w:r>
        <w:t xml:space="preserve"> океана на сушу; б).С суши на океан; в).Днем – с океана на сушу; г).Ночью – с суши на океан.</w:t>
      </w:r>
    </w:p>
    <w:p w:rsidR="002504B9" w:rsidRDefault="002504B9" w:rsidP="00874FE2">
      <w:r>
        <w:t>8. Вода, находящаяся в земной коре, называется:</w:t>
      </w:r>
    </w:p>
    <w:p w:rsidR="002504B9" w:rsidRDefault="002504B9" w:rsidP="00874FE2">
      <w:r>
        <w:t>а)</w:t>
      </w:r>
      <w:proofErr w:type="gramStart"/>
      <w:r>
        <w:t>.Г</w:t>
      </w:r>
      <w:proofErr w:type="gramEnd"/>
      <w:r>
        <w:t>рунтовой</w:t>
      </w:r>
    </w:p>
    <w:p w:rsidR="002504B9" w:rsidRDefault="002504B9" w:rsidP="00874FE2">
      <w:r>
        <w:t>б)</w:t>
      </w:r>
      <w:proofErr w:type="gramStart"/>
      <w:r>
        <w:t>.П</w:t>
      </w:r>
      <w:proofErr w:type="gramEnd"/>
      <w:r>
        <w:t>одземной</w:t>
      </w:r>
    </w:p>
    <w:p w:rsidR="002504B9" w:rsidRPr="007A43DB" w:rsidRDefault="002504B9" w:rsidP="00874FE2">
      <w:r>
        <w:t>9.Какие две даты являются днями солнцестояния?</w:t>
      </w:r>
    </w:p>
    <w:p w:rsidR="002504B9" w:rsidRDefault="002504B9" w:rsidP="00874FE2">
      <w:r>
        <w:t>а).22 июня; б).22 декабря; в).23 сентября; в).21 марта</w:t>
      </w:r>
    </w:p>
    <w:p w:rsidR="002504B9" w:rsidRDefault="002504B9" w:rsidP="00874FE2">
      <w:r>
        <w:t>10. Самые высокие горы на Земле:</w:t>
      </w:r>
    </w:p>
    <w:p w:rsidR="002504B9" w:rsidRPr="00871536" w:rsidRDefault="002504B9" w:rsidP="00874FE2">
      <w:r>
        <w:lastRenderedPageBreak/>
        <w:t>Урал</w:t>
      </w:r>
    </w:p>
    <w:p w:rsidR="002504B9" w:rsidRPr="00871536" w:rsidRDefault="002504B9" w:rsidP="00874FE2">
      <w:r>
        <w:t>Анды</w:t>
      </w:r>
    </w:p>
    <w:p w:rsidR="002504B9" w:rsidRDefault="002504B9" w:rsidP="00874FE2">
      <w:r>
        <w:t>Гималаи</w:t>
      </w:r>
    </w:p>
    <w:p w:rsidR="002504B9" w:rsidRDefault="002504B9" w:rsidP="00874FE2">
      <w:r>
        <w:t xml:space="preserve">11. Глубина </w:t>
      </w:r>
      <w:proofErr w:type="spellStart"/>
      <w:r>
        <w:t>Марианского</w:t>
      </w:r>
      <w:proofErr w:type="spellEnd"/>
      <w:r>
        <w:t xml:space="preserve"> желоба:_______________</w:t>
      </w:r>
    </w:p>
    <w:p w:rsidR="002504B9" w:rsidRDefault="002504B9" w:rsidP="00874FE2">
      <w:r>
        <w:t>12.Больше всего солнечного тепла получают:</w:t>
      </w:r>
    </w:p>
    <w:p w:rsidR="002504B9" w:rsidRDefault="002504B9" w:rsidP="00874FE2">
      <w:r w:rsidRPr="00862018">
        <w:t>а</w:t>
      </w:r>
      <w:proofErr w:type="gramStart"/>
      <w:r w:rsidRPr="00862018">
        <w:t>)</w:t>
      </w:r>
      <w:r>
        <w:t>п</w:t>
      </w:r>
      <w:proofErr w:type="gramEnd"/>
      <w:r>
        <w:t>олярные пояса Земли;  б)умеренные пояса Земли;  в)тропический пояс;</w:t>
      </w:r>
    </w:p>
    <w:p w:rsidR="002504B9" w:rsidRDefault="002504B9" w:rsidP="00874FE2">
      <w:r>
        <w:t>13.Какой масштаб крупнее:</w:t>
      </w:r>
    </w:p>
    <w:p w:rsidR="002504B9" w:rsidRDefault="002504B9" w:rsidP="00874FE2">
      <w:r w:rsidRPr="00D15572">
        <w:t>а)</w:t>
      </w:r>
      <w:r>
        <w:t>1:50000;  б)1:500000;  в)1:5000000</w:t>
      </w:r>
    </w:p>
    <w:p w:rsidR="002504B9" w:rsidRPr="0058430E" w:rsidRDefault="002504B9" w:rsidP="00874FE2">
      <w:r>
        <w:t>14.</w:t>
      </w:r>
      <w:r w:rsidRPr="0005278E">
        <w:t xml:space="preserve">Христофор Колумб, на самом деле, направлялся </w:t>
      </w:r>
      <w:proofErr w:type="gramStart"/>
      <w:r w:rsidRPr="0005278E">
        <w:t>в</w:t>
      </w:r>
      <w:proofErr w:type="gramEnd"/>
      <w:r w:rsidRPr="0005278E">
        <w:t>:</w:t>
      </w:r>
    </w:p>
    <w:p w:rsidR="002504B9" w:rsidRDefault="002504B9" w:rsidP="00874FE2">
      <w:r w:rsidRPr="0058430E">
        <w:t>а). Северную Америку; б)</w:t>
      </w:r>
      <w:proofErr w:type="gramStart"/>
      <w:r w:rsidRPr="0058430E">
        <w:t>.А</w:t>
      </w:r>
      <w:proofErr w:type="gramEnd"/>
      <w:r w:rsidRPr="0058430E">
        <w:t>фрику; в).Индию; г).Россию</w:t>
      </w:r>
    </w:p>
    <w:p w:rsidR="002504B9" w:rsidRDefault="002504B9" w:rsidP="00874FE2">
      <w:r>
        <w:t>15.Речная система – это:</w:t>
      </w:r>
    </w:p>
    <w:p w:rsidR="002504B9" w:rsidRDefault="002504B9" w:rsidP="00874FE2">
      <w:r>
        <w:t>а</w:t>
      </w:r>
      <w:proofErr w:type="gramStart"/>
      <w:r>
        <w:t>)н</w:t>
      </w:r>
      <w:proofErr w:type="gramEnd"/>
      <w:r>
        <w:t xml:space="preserve">ачало реки;  б)граница между соседними речными системами;  </w:t>
      </w:r>
    </w:p>
    <w:p w:rsidR="002504B9" w:rsidRPr="003F4D9E" w:rsidRDefault="002504B9" w:rsidP="00874FE2">
      <w:r>
        <w:t>в</w:t>
      </w:r>
      <w:proofErr w:type="gramStart"/>
      <w:r>
        <w:t>)г</w:t>
      </w:r>
      <w:proofErr w:type="gramEnd"/>
      <w:r>
        <w:t>лавная река, со всеми притоками;  г)место впадения реки;</w:t>
      </w:r>
    </w:p>
    <w:p w:rsidR="002504B9" w:rsidRDefault="002504B9" w:rsidP="00874FE2">
      <w:r>
        <w:t>16.Если из озера не вытекает ни одна река, то оно называется:</w:t>
      </w:r>
    </w:p>
    <w:p w:rsidR="002504B9" w:rsidRDefault="002504B9" w:rsidP="00874FE2">
      <w:r w:rsidRPr="0087231A">
        <w:t>а</w:t>
      </w:r>
      <w:proofErr w:type="gramStart"/>
      <w:r w:rsidRPr="0087231A">
        <w:t>)</w:t>
      </w:r>
      <w:r>
        <w:t>с</w:t>
      </w:r>
      <w:proofErr w:type="gramEnd"/>
      <w:r>
        <w:t xml:space="preserve">тарица;  б)сточное;  в)бессточное;  </w:t>
      </w:r>
    </w:p>
    <w:p w:rsidR="002504B9" w:rsidRDefault="002504B9" w:rsidP="00874FE2">
      <w:r>
        <w:t>17.Твёрдая оболочка земли – это</w:t>
      </w:r>
    </w:p>
    <w:p w:rsidR="002504B9" w:rsidRDefault="002504B9" w:rsidP="00874FE2">
      <w:r w:rsidRPr="00F26B18">
        <w:t xml:space="preserve"> </w:t>
      </w:r>
      <w:r>
        <w:t>а</w:t>
      </w:r>
      <w:proofErr w:type="gramStart"/>
      <w:r>
        <w:t>)а</w:t>
      </w:r>
      <w:proofErr w:type="gramEnd"/>
      <w:r>
        <w:t>тмосфера;  б)гидросфера</w:t>
      </w:r>
      <w:r w:rsidRPr="003D45A5">
        <w:t>;  в)</w:t>
      </w:r>
      <w:r>
        <w:t>биосфера;  г)литосфера</w:t>
      </w:r>
      <w:r w:rsidRPr="003D45A5">
        <w:t>;</w:t>
      </w:r>
    </w:p>
    <w:p w:rsidR="002504B9" w:rsidRPr="001A70F2" w:rsidRDefault="002504B9" w:rsidP="00874FE2">
      <w:r>
        <w:t>18</w:t>
      </w:r>
      <w:r w:rsidRPr="001A70F2">
        <w:t>.К осадочным горным породам относятся:</w:t>
      </w:r>
    </w:p>
    <w:p w:rsidR="002504B9" w:rsidRPr="001A70F2" w:rsidRDefault="002504B9" w:rsidP="00874FE2">
      <w:r w:rsidRPr="001A70F2">
        <w:t>а). Глина, песок, нефть.   б)</w:t>
      </w:r>
      <w:proofErr w:type="gramStart"/>
      <w:r w:rsidRPr="001A70F2">
        <w:t>.Г</w:t>
      </w:r>
      <w:proofErr w:type="gramEnd"/>
      <w:r w:rsidRPr="001A70F2">
        <w:t>ранит, мрамор, базальт.   в).Мрамор, глина, каменная соль.</w:t>
      </w:r>
    </w:p>
    <w:p w:rsidR="002504B9" w:rsidRPr="00447169" w:rsidRDefault="002504B9" w:rsidP="00874FE2">
      <w:r>
        <w:t>19.</w:t>
      </w:r>
      <w:r w:rsidRPr="00447169">
        <w:t>В глубине вулкана находится:</w:t>
      </w:r>
    </w:p>
    <w:p w:rsidR="002504B9" w:rsidRPr="00447169" w:rsidRDefault="002504B9" w:rsidP="00874FE2">
      <w:r w:rsidRPr="00447169">
        <w:t>а)</w:t>
      </w:r>
      <w:proofErr w:type="gramStart"/>
      <w:r w:rsidRPr="00447169">
        <w:t>.К</w:t>
      </w:r>
      <w:proofErr w:type="gramEnd"/>
      <w:r w:rsidRPr="00447169">
        <w:t xml:space="preserve">ратер;   б).Жерло;   в).Очаг магмы. </w:t>
      </w:r>
    </w:p>
    <w:p w:rsidR="002504B9" w:rsidRPr="00AC3231" w:rsidRDefault="002504B9" w:rsidP="00874FE2">
      <w:r>
        <w:t>20</w:t>
      </w:r>
      <w:r w:rsidRPr="00AC3231">
        <w:t>.Горы, имеющие высоту  1000-</w:t>
      </w:r>
      <w:smartTag w:uri="urn:schemas-microsoft-com:office:smarttags" w:element="metricconverter">
        <w:smartTagPr>
          <w:attr w:name="ProductID" w:val="2000 м"/>
        </w:smartTagPr>
        <w:r w:rsidRPr="00AC3231">
          <w:t>2000 м</w:t>
        </w:r>
      </w:smartTag>
      <w:r w:rsidRPr="00AC3231">
        <w:t xml:space="preserve">. являются: </w:t>
      </w:r>
    </w:p>
    <w:p w:rsidR="002504B9" w:rsidRPr="00AC3231" w:rsidRDefault="002504B9" w:rsidP="00874FE2">
      <w:r w:rsidRPr="00AC3231">
        <w:t>а)</w:t>
      </w:r>
      <w:proofErr w:type="gramStart"/>
      <w:r w:rsidRPr="00AC3231">
        <w:t>.В</w:t>
      </w:r>
      <w:proofErr w:type="gramEnd"/>
      <w:r w:rsidRPr="00AC3231">
        <w:t>ысокими ;    б).Средними;    в).Низкими.</w:t>
      </w:r>
    </w:p>
    <w:p w:rsidR="002504B9" w:rsidRPr="006D01D2" w:rsidRDefault="002504B9" w:rsidP="00874FE2">
      <w:r>
        <w:t>21</w:t>
      </w:r>
      <w:r w:rsidRPr="006D01D2">
        <w:t>.Какие материки омывается тремя океанами?</w:t>
      </w:r>
    </w:p>
    <w:p w:rsidR="002504B9" w:rsidRPr="006D01D2" w:rsidRDefault="002504B9" w:rsidP="00874FE2">
      <w:r w:rsidRPr="006D01D2">
        <w:t>а)</w:t>
      </w:r>
      <w:proofErr w:type="gramStart"/>
      <w:r w:rsidRPr="006D01D2">
        <w:t>.А</w:t>
      </w:r>
      <w:proofErr w:type="gramEnd"/>
      <w:r w:rsidRPr="006D01D2">
        <w:t xml:space="preserve">фрика; б).Южная Америка; в).Северная Америка; г).Австралия; </w:t>
      </w:r>
      <w:proofErr w:type="spellStart"/>
      <w:r w:rsidRPr="006D01D2">
        <w:t>д</w:t>
      </w:r>
      <w:proofErr w:type="spellEnd"/>
      <w:r w:rsidRPr="006D01D2">
        <w:t>).Антарктида; е).Евразия.</w:t>
      </w:r>
    </w:p>
    <w:p w:rsidR="002504B9" w:rsidRPr="00F26B18" w:rsidRDefault="00043A2A" w:rsidP="00874FE2">
      <w:r w:rsidRPr="00043A2A">
        <w:rPr>
          <w:noProof/>
        </w:rPr>
        <w:pict>
          <v:group id="_x0000_s1026" style="position:absolute;left:0;text-align:left;margin-left:428.1pt;margin-top:42.3pt;width:60pt;height:27pt;z-index:251658240" coordorigin="4931,4631" coordsize="2280,1440">
            <v:rect id="_x0000_s1027" style="position:absolute;left:4931;top:4631;width:2280;height:1440"/>
            <v:line id="_x0000_s1028" style="position:absolute" from="5591,5111" to="6431,5111"/>
            <v:line id="_x0000_s1029" style="position:absolute" from="5591,5411" to="6431,5411"/>
            <v:line id="_x0000_s1030" style="position:absolute;flip:x" from="5411,5411" to="5591,5531"/>
            <v:line id="_x0000_s1031" style="position:absolute" from="6431,5411" to="6611,5531"/>
            <v:line id="_x0000_s1032" style="position:absolute;flip:x y" from="5411,4991" to="5591,5111"/>
            <v:line id="_x0000_s1033" style="position:absolute;flip:y" from="6431,4991" to="6611,5111"/>
          </v:group>
        </w:pict>
      </w:r>
      <w:r w:rsidR="002504B9">
        <w:t>22.Что такое климат?______________________________________________________________________________</w:t>
      </w:r>
    </w:p>
    <w:p w:rsidR="002504B9" w:rsidRPr="002037EC" w:rsidRDefault="002504B9" w:rsidP="00874FE2">
      <w:r>
        <w:lastRenderedPageBreak/>
        <w:t>23</w:t>
      </w:r>
      <w:r w:rsidRPr="005239AA">
        <w:t>*</w:t>
      </w:r>
      <w:r w:rsidRPr="00911745">
        <w:t xml:space="preserve">.Что обозначает этот топографический знак </w:t>
      </w:r>
    </w:p>
    <w:p w:rsidR="002504B9" w:rsidRPr="002504B9" w:rsidRDefault="00F264E7" w:rsidP="00874FE2">
      <w:r>
        <w:t>К</w:t>
      </w:r>
      <w:r w:rsidR="002504B9" w:rsidRPr="002504B9">
        <w:t>онтрольная работа по географии за курс 7 класса.</w:t>
      </w:r>
    </w:p>
    <w:p w:rsidR="002504B9" w:rsidRPr="00295D6A" w:rsidRDefault="002504B9" w:rsidP="00874FE2"/>
    <w:p w:rsidR="002504B9" w:rsidRPr="00295D6A" w:rsidRDefault="002504B9" w:rsidP="00874FE2">
      <w:r w:rsidRPr="00295D6A">
        <w:t>Содержание:</w:t>
      </w:r>
    </w:p>
    <w:p w:rsidR="002504B9" w:rsidRPr="00295D6A" w:rsidRDefault="002504B9" w:rsidP="00874FE2"/>
    <w:p w:rsidR="002504B9" w:rsidRPr="00295D6A" w:rsidRDefault="002504B9" w:rsidP="00874FE2">
      <w:r w:rsidRPr="00295D6A">
        <w:t>1) вопросы 1 и 2 вариантов по уровням</w:t>
      </w:r>
      <w:proofErr w:type="gramStart"/>
      <w:r w:rsidRPr="00295D6A">
        <w:t xml:space="preserve"> А</w:t>
      </w:r>
      <w:proofErr w:type="gramEnd"/>
      <w:r w:rsidRPr="00295D6A">
        <w:t xml:space="preserve">, В, С. </w:t>
      </w:r>
    </w:p>
    <w:p w:rsidR="002504B9" w:rsidRPr="00295D6A" w:rsidRDefault="002504B9" w:rsidP="00874FE2">
      <w:r>
        <w:t xml:space="preserve">-   </w:t>
      </w:r>
      <w:r w:rsidRPr="00295D6A">
        <w:t xml:space="preserve">Часть </w:t>
      </w:r>
      <w:r>
        <w:t>«</w:t>
      </w:r>
      <w:r w:rsidRPr="00295D6A">
        <w:t>А</w:t>
      </w:r>
      <w:r>
        <w:t>»</w:t>
      </w:r>
      <w:r w:rsidRPr="00295D6A">
        <w:t xml:space="preserve"> (Задания</w:t>
      </w:r>
      <w:proofErr w:type="gramStart"/>
      <w:r w:rsidRPr="00295D6A">
        <w:t xml:space="preserve"> А</w:t>
      </w:r>
      <w:proofErr w:type="gramEnd"/>
      <w:r w:rsidRPr="00295D6A">
        <w:t xml:space="preserve"> 1- А 14). Задания содержат </w:t>
      </w:r>
      <w:r>
        <w:t>4 варианта ответа. Только один из них верный.   Максимальное количество баллов за часть «А»: 14 баллов</w:t>
      </w:r>
    </w:p>
    <w:p w:rsidR="002504B9" w:rsidRDefault="002504B9" w:rsidP="00874FE2">
      <w:r>
        <w:t>-    Часть «В» (Задания</w:t>
      </w:r>
      <w:proofErr w:type="gramStart"/>
      <w:r>
        <w:t xml:space="preserve"> В</w:t>
      </w:r>
      <w:proofErr w:type="gramEnd"/>
      <w:r>
        <w:t xml:space="preserve"> 1- В 4) Задания с кратким ответом. </w:t>
      </w:r>
    </w:p>
    <w:p w:rsidR="002504B9" w:rsidRDefault="002504B9" w:rsidP="00874FE2">
      <w:r>
        <w:t>Максимальное количество баллов за часть «В»: 8 баллов</w:t>
      </w:r>
    </w:p>
    <w:p w:rsidR="002504B9" w:rsidRDefault="002504B9" w:rsidP="00874FE2">
      <w:r>
        <w:t>-    Часть «С» (Задание</w:t>
      </w:r>
      <w:proofErr w:type="gramStart"/>
      <w:r>
        <w:t xml:space="preserve"> С</w:t>
      </w:r>
      <w:proofErr w:type="gramEnd"/>
      <w:r>
        <w:t xml:space="preserve"> 1). Задание с развернутым ответом.</w:t>
      </w:r>
    </w:p>
    <w:p w:rsidR="002504B9" w:rsidRDefault="002504B9" w:rsidP="00874FE2">
      <w:r>
        <w:t>Максимальное количество баллов за часть «С»: 3 балла.</w:t>
      </w:r>
    </w:p>
    <w:p w:rsidR="002504B9" w:rsidRDefault="002504B9" w:rsidP="00874FE2">
      <w:r>
        <w:t>Итого максимальное количество баллов: 25 баллов.</w:t>
      </w:r>
    </w:p>
    <w:p w:rsidR="002504B9" w:rsidRDefault="002504B9" w:rsidP="00874FE2"/>
    <w:p w:rsidR="002504B9" w:rsidRDefault="002504B9" w:rsidP="00874FE2">
      <w:r>
        <w:t>Оценка «5»  - 21-25 баллов.</w:t>
      </w:r>
    </w:p>
    <w:p w:rsidR="002504B9" w:rsidRDefault="002504B9" w:rsidP="00874FE2">
      <w:r>
        <w:t>Оценка «4» - 16-20 баллов.</w:t>
      </w:r>
    </w:p>
    <w:p w:rsidR="002504B9" w:rsidRDefault="002504B9" w:rsidP="00874FE2">
      <w:r>
        <w:t>Оценка «3» - 11-15 баллов.</w:t>
      </w:r>
    </w:p>
    <w:p w:rsidR="002504B9" w:rsidRPr="00295D6A" w:rsidRDefault="002504B9" w:rsidP="00874FE2">
      <w:r>
        <w:t>Оценка «2» - 10 баллов и мене</w:t>
      </w:r>
    </w:p>
    <w:p w:rsidR="002504B9" w:rsidRPr="00295D6A" w:rsidRDefault="002504B9" w:rsidP="00874FE2"/>
    <w:p w:rsidR="002504B9" w:rsidRDefault="002504B9" w:rsidP="00874FE2"/>
    <w:p w:rsidR="002504B9" w:rsidRDefault="002504B9" w:rsidP="00874FE2">
      <w:pPr>
        <w:rPr>
          <w:rFonts w:eastAsia="Arial Unicode MS"/>
        </w:rPr>
      </w:pPr>
      <w:r w:rsidRPr="00273325">
        <w:t>контрольная работа по географии</w:t>
      </w:r>
      <w:r>
        <w:t xml:space="preserve"> за курс</w:t>
      </w:r>
      <w:r w:rsidRPr="00273325">
        <w:t xml:space="preserve"> 7 класс</w:t>
      </w:r>
      <w:r>
        <w:t>а</w:t>
      </w:r>
      <w:r w:rsidRPr="00273325">
        <w:t xml:space="preserve">  </w:t>
      </w:r>
      <w:r w:rsidRPr="00273325">
        <w:rPr>
          <w:rFonts w:eastAsia="Arial Unicode MS"/>
        </w:rPr>
        <w:t xml:space="preserve">      </w:t>
      </w:r>
      <w:r>
        <w:rPr>
          <w:rFonts w:eastAsia="Arial Unicode MS"/>
        </w:rPr>
        <w:t xml:space="preserve">                            </w:t>
      </w:r>
      <w:r w:rsidRPr="00273325">
        <w:rPr>
          <w:rFonts w:eastAsia="Arial Unicode MS"/>
        </w:rPr>
        <w:t xml:space="preserve"> </w:t>
      </w:r>
    </w:p>
    <w:p w:rsidR="002504B9" w:rsidRPr="00273325" w:rsidRDefault="002504B9" w:rsidP="00874FE2">
      <w:pPr>
        <w:rPr>
          <w:rFonts w:eastAsia="Arial Unicode MS"/>
        </w:rPr>
      </w:pPr>
      <w:r w:rsidRPr="00273325">
        <w:rPr>
          <w:rFonts w:eastAsia="Arial Unicode MS"/>
        </w:rPr>
        <w:t>Вариант 1</w:t>
      </w:r>
    </w:p>
    <w:p w:rsidR="002504B9" w:rsidRDefault="002504B9" w:rsidP="00874FE2">
      <w:pPr>
        <w:rPr>
          <w:rFonts w:eastAsia="Arial Unicode MS"/>
        </w:rPr>
      </w:pPr>
      <w:proofErr w:type="gramStart"/>
      <w:r w:rsidRPr="00273325">
        <w:rPr>
          <w:rFonts w:eastAsia="Arial Unicode MS"/>
          <w:b/>
          <w:lang w:val="en-US"/>
        </w:rPr>
        <w:t>I</w:t>
      </w:r>
      <w:r w:rsidRPr="00273325">
        <w:rPr>
          <w:rFonts w:eastAsia="Arial Unicode MS"/>
          <w:b/>
        </w:rPr>
        <w:t>. Задания с выбором ответа.</w:t>
      </w:r>
      <w:proofErr w:type="gramEnd"/>
      <w:r w:rsidRPr="00273325">
        <w:rPr>
          <w:rFonts w:eastAsia="Arial Unicode MS"/>
          <w:b/>
        </w:rPr>
        <w:t xml:space="preserve"> </w:t>
      </w:r>
      <w:r w:rsidRPr="00273325">
        <w:rPr>
          <w:rFonts w:eastAsia="Arial Unicode MS"/>
        </w:rPr>
        <w:t>Выберите один правильный ответ</w:t>
      </w:r>
      <w:r>
        <w:rPr>
          <w:rFonts w:eastAsia="Arial Unicode MS"/>
        </w:rPr>
        <w:t>.</w:t>
      </w:r>
    </w:p>
    <w:p w:rsidR="002504B9" w:rsidRPr="00273325" w:rsidRDefault="002504B9" w:rsidP="00874FE2">
      <w:pPr>
        <w:rPr>
          <w:rFonts w:eastAsia="Arial Unicode MS"/>
        </w:rPr>
      </w:pPr>
    </w:p>
    <w:p w:rsidR="002504B9" w:rsidRPr="00273325" w:rsidRDefault="002504B9" w:rsidP="00874FE2">
      <w:r w:rsidRPr="00273325">
        <w:rPr>
          <w:rFonts w:eastAsia="Arial Unicode MS"/>
        </w:rPr>
        <w:t xml:space="preserve">А 1. </w:t>
      </w:r>
      <w:r w:rsidRPr="00273325">
        <w:t>Группа карт, выделяемая по содержанию:</w:t>
      </w:r>
    </w:p>
    <w:p w:rsidR="002504B9" w:rsidRPr="00273325" w:rsidRDefault="002504B9" w:rsidP="00874FE2">
      <w:r w:rsidRPr="00273325">
        <w:t>1) Материков, океанов и их частей.</w:t>
      </w:r>
    </w:p>
    <w:p w:rsidR="002504B9" w:rsidRPr="00273325" w:rsidRDefault="002504B9" w:rsidP="00874FE2">
      <w:r w:rsidRPr="00273325">
        <w:t>2) Общегеографические и тематические</w:t>
      </w:r>
    </w:p>
    <w:p w:rsidR="002504B9" w:rsidRPr="00273325" w:rsidRDefault="002504B9" w:rsidP="00874FE2">
      <w:pPr>
        <w:rPr>
          <w:rFonts w:eastAsia="Arial Unicode MS"/>
        </w:rPr>
      </w:pPr>
      <w:r w:rsidRPr="00273325">
        <w:t>3) мелкомасштабные, крупномасштабные и среднемасштабные</w:t>
      </w:r>
    </w:p>
    <w:p w:rsidR="002504B9" w:rsidRPr="00273325" w:rsidRDefault="002504B9" w:rsidP="00874FE2">
      <w:pPr>
        <w:rPr>
          <w:rFonts w:eastAsia="Arial Unicode MS"/>
        </w:rPr>
      </w:pPr>
    </w:p>
    <w:p w:rsidR="002504B9" w:rsidRPr="00273325" w:rsidRDefault="002504B9" w:rsidP="00874FE2">
      <w:r w:rsidRPr="00273325">
        <w:lastRenderedPageBreak/>
        <w:t>А 2. Гипотезу о движении материков сформулировал немецкий ученый:</w:t>
      </w:r>
    </w:p>
    <w:p w:rsidR="002504B9" w:rsidRPr="00273325" w:rsidRDefault="002504B9" w:rsidP="00874FE2">
      <w:r w:rsidRPr="00273325">
        <w:t>1)</w:t>
      </w:r>
      <w:r>
        <w:t xml:space="preserve"> </w:t>
      </w:r>
      <w:r w:rsidRPr="00273325">
        <w:t xml:space="preserve">А. </w:t>
      </w:r>
      <w:proofErr w:type="spellStart"/>
      <w:r w:rsidRPr="00273325">
        <w:t>Вегенер</w:t>
      </w:r>
      <w:proofErr w:type="spellEnd"/>
      <w:r w:rsidRPr="00273325">
        <w:t xml:space="preserve">         </w:t>
      </w:r>
      <w:r>
        <w:t xml:space="preserve">      </w:t>
      </w:r>
      <w:r w:rsidRPr="00273325">
        <w:t xml:space="preserve">   2) А. Гумбольдт     </w:t>
      </w:r>
      <w:r>
        <w:t xml:space="preserve">     </w:t>
      </w:r>
      <w:r w:rsidRPr="00273325">
        <w:t xml:space="preserve">        3) Э. Кант</w:t>
      </w:r>
    </w:p>
    <w:p w:rsidR="002504B9" w:rsidRPr="00273325" w:rsidRDefault="002504B9" w:rsidP="00874FE2"/>
    <w:p w:rsidR="002504B9" w:rsidRPr="00273325" w:rsidRDefault="002504B9" w:rsidP="00874FE2">
      <w:r w:rsidRPr="00273325">
        <w:t>А 3. Закономерная последовательная смена природных зон в горах от подножия к вершине  называется …</w:t>
      </w:r>
    </w:p>
    <w:p w:rsidR="002504B9" w:rsidRPr="00273325" w:rsidRDefault="002504B9" w:rsidP="00874FE2">
      <w:r w:rsidRPr="00273325">
        <w:t xml:space="preserve">1) широтная зональность                     2) инверсия         </w:t>
      </w:r>
      <w:r>
        <w:t xml:space="preserve">         </w:t>
      </w:r>
      <w:r w:rsidRPr="00273325">
        <w:t xml:space="preserve">      3) высотная поясность </w:t>
      </w:r>
    </w:p>
    <w:p w:rsidR="002504B9" w:rsidRPr="00273325" w:rsidRDefault="002504B9" w:rsidP="00874FE2"/>
    <w:p w:rsidR="002504B9" w:rsidRPr="00273325" w:rsidRDefault="002504B9" w:rsidP="00874FE2">
      <w:r w:rsidRPr="00273325">
        <w:t xml:space="preserve">А 4.  В </w:t>
      </w:r>
      <w:proofErr w:type="gramStart"/>
      <w:r w:rsidRPr="00273325">
        <w:t>состав</w:t>
      </w:r>
      <w:proofErr w:type="gramEnd"/>
      <w:r w:rsidRPr="00273325">
        <w:t xml:space="preserve"> какой языковой семьи входит славянская группа языков</w:t>
      </w:r>
    </w:p>
    <w:p w:rsidR="002504B9" w:rsidRPr="00273325" w:rsidRDefault="002504B9" w:rsidP="00874FE2">
      <w:r w:rsidRPr="00273325">
        <w:t xml:space="preserve">1) индоевропейской                 2) уральской     </w:t>
      </w:r>
      <w:r>
        <w:t xml:space="preserve">  </w:t>
      </w:r>
      <w:r w:rsidRPr="00273325">
        <w:t xml:space="preserve">              3) алтайской</w:t>
      </w:r>
    </w:p>
    <w:p w:rsidR="002504B9" w:rsidRPr="00273325" w:rsidRDefault="002504B9" w:rsidP="00874FE2"/>
    <w:p w:rsidR="002504B9" w:rsidRPr="00273325" w:rsidRDefault="002504B9" w:rsidP="00874FE2">
      <w:r w:rsidRPr="00273325">
        <w:t>А 5. Малоподвижный обширный участок земной коры с двухъярусным строением</w:t>
      </w:r>
    </w:p>
    <w:p w:rsidR="002504B9" w:rsidRPr="00273325" w:rsidRDefault="002504B9" w:rsidP="00874FE2">
      <w:r w:rsidRPr="00273325">
        <w:t>1) платформа             2) сейсмоактивная зона                3) горный пояс</w:t>
      </w:r>
    </w:p>
    <w:p w:rsidR="002504B9" w:rsidRPr="00273325" w:rsidRDefault="002504B9" w:rsidP="00874FE2"/>
    <w:p w:rsidR="002504B9" w:rsidRPr="002504B9" w:rsidRDefault="002504B9" w:rsidP="00874FE2">
      <w:pPr>
        <w:pStyle w:val="13"/>
        <w:rPr>
          <w:rStyle w:val="c1"/>
          <w:rFonts w:ascii="Times New Roman" w:hAnsi="Times New Roman"/>
          <w:bCs w:val="0"/>
          <w:lang w:val="ru-RU"/>
        </w:rPr>
      </w:pPr>
      <w:r w:rsidRPr="002504B9">
        <w:rPr>
          <w:rStyle w:val="c1"/>
          <w:rFonts w:ascii="Times New Roman" w:hAnsi="Times New Roman"/>
          <w:bCs w:val="0"/>
          <w:lang w:val="ru-RU"/>
        </w:rPr>
        <w:t xml:space="preserve">А 6. </w:t>
      </w:r>
      <w:r w:rsidRPr="002504B9">
        <w:rPr>
          <w:rStyle w:val="c3"/>
          <w:bCs w:val="0"/>
          <w:lang w:val="ru-RU"/>
        </w:rPr>
        <w:t>Какие ветры имеют сезонный характер:</w:t>
      </w:r>
    </w:p>
    <w:p w:rsidR="002504B9" w:rsidRPr="00273325" w:rsidRDefault="002504B9" w:rsidP="00874FE2">
      <w:pPr>
        <w:rPr>
          <w:rStyle w:val="c1"/>
          <w:bCs w:val="0"/>
        </w:rPr>
      </w:pPr>
      <w:r w:rsidRPr="00273325">
        <w:rPr>
          <w:rStyle w:val="c1"/>
          <w:bCs w:val="0"/>
        </w:rPr>
        <w:t xml:space="preserve">1)  Муссоны          </w:t>
      </w:r>
      <w:r>
        <w:rPr>
          <w:rStyle w:val="c1"/>
          <w:bCs w:val="0"/>
        </w:rPr>
        <w:t xml:space="preserve"> </w:t>
      </w:r>
      <w:r w:rsidRPr="00273325">
        <w:rPr>
          <w:rStyle w:val="c1"/>
          <w:bCs w:val="0"/>
        </w:rPr>
        <w:t xml:space="preserve"> 2)  Пассаты           </w:t>
      </w:r>
      <w:r>
        <w:rPr>
          <w:rStyle w:val="c1"/>
          <w:bCs w:val="0"/>
        </w:rPr>
        <w:t xml:space="preserve">        </w:t>
      </w:r>
      <w:r w:rsidRPr="00273325">
        <w:rPr>
          <w:rStyle w:val="c1"/>
          <w:bCs w:val="0"/>
        </w:rPr>
        <w:t> 3)  Западные ветры                  </w:t>
      </w:r>
    </w:p>
    <w:p w:rsidR="002504B9" w:rsidRPr="00273325" w:rsidRDefault="002504B9" w:rsidP="00874FE2">
      <w:pPr>
        <w:rPr>
          <w:rFonts w:eastAsia="Arial Unicode MS"/>
        </w:rPr>
      </w:pPr>
    </w:p>
    <w:p w:rsidR="002504B9" w:rsidRPr="00273325" w:rsidRDefault="002504B9" w:rsidP="00874FE2">
      <w:pPr>
        <w:rPr>
          <w:rFonts w:eastAsia="Arial Unicode MS"/>
        </w:rPr>
      </w:pPr>
      <w:r w:rsidRPr="00273325">
        <w:rPr>
          <w:rFonts w:eastAsia="Arial Unicode MS"/>
        </w:rPr>
        <w:t>А 7. К экваториальному типу рек относится</w:t>
      </w:r>
    </w:p>
    <w:p w:rsidR="002504B9" w:rsidRPr="00273325" w:rsidRDefault="002504B9" w:rsidP="00874FE2">
      <w:pPr>
        <w:rPr>
          <w:rFonts w:eastAsia="Arial Unicode MS"/>
        </w:rPr>
      </w:pPr>
      <w:r w:rsidRPr="00273325">
        <w:rPr>
          <w:rFonts w:eastAsia="Arial Unicode MS"/>
        </w:rPr>
        <w:t>1) Хуанхэ                                 2) Конго                            3) Печора</w:t>
      </w:r>
    </w:p>
    <w:p w:rsidR="002504B9" w:rsidRPr="00273325" w:rsidRDefault="002504B9" w:rsidP="00874FE2">
      <w:pPr>
        <w:rPr>
          <w:rFonts w:eastAsia="Arial Unicode MS"/>
        </w:rPr>
      </w:pPr>
    </w:p>
    <w:p w:rsidR="002504B9" w:rsidRPr="00273325" w:rsidRDefault="002504B9" w:rsidP="00874FE2">
      <w:pPr>
        <w:rPr>
          <w:rFonts w:eastAsia="Arial Unicode MS"/>
        </w:rPr>
      </w:pPr>
      <w:r w:rsidRPr="00273325">
        <w:rPr>
          <w:rFonts w:eastAsia="Arial Unicode MS"/>
        </w:rPr>
        <w:t xml:space="preserve">А 8. Для какой природной зоны  </w:t>
      </w:r>
      <w:proofErr w:type="gramStart"/>
      <w:r w:rsidRPr="00273325">
        <w:rPr>
          <w:rFonts w:eastAsia="Arial Unicode MS"/>
        </w:rPr>
        <w:t>характерна</w:t>
      </w:r>
      <w:proofErr w:type="gramEnd"/>
      <w:r w:rsidRPr="00273325">
        <w:rPr>
          <w:rStyle w:val="apple-converted-space"/>
          <w:rFonts w:eastAsia="Arial Unicode MS"/>
        </w:rPr>
        <w:t> </w:t>
      </w:r>
      <w:r w:rsidRPr="00273325">
        <w:rPr>
          <w:rFonts w:eastAsia="Arial Unicode MS"/>
        </w:rPr>
        <w:t> </w:t>
      </w:r>
      <w:proofErr w:type="spellStart"/>
      <w:r w:rsidRPr="00273325">
        <w:rPr>
          <w:rFonts w:eastAsia="Arial Unicode MS"/>
        </w:rPr>
        <w:t>многоярусность</w:t>
      </w:r>
      <w:proofErr w:type="spellEnd"/>
      <w:r w:rsidRPr="00273325">
        <w:rPr>
          <w:rFonts w:eastAsia="Arial Unicode MS"/>
        </w:rPr>
        <w:t>?</w:t>
      </w:r>
    </w:p>
    <w:p w:rsidR="002504B9" w:rsidRPr="00273325" w:rsidRDefault="002504B9" w:rsidP="00874FE2">
      <w:pPr>
        <w:rPr>
          <w:rFonts w:eastAsia="Arial Unicode MS"/>
        </w:rPr>
      </w:pPr>
      <w:r w:rsidRPr="00273325">
        <w:rPr>
          <w:rFonts w:eastAsia="Arial Unicode MS"/>
        </w:rPr>
        <w:t>1) экваториальные леса               2) тропические пустыни           3) </w:t>
      </w:r>
      <w:r w:rsidRPr="00273325">
        <w:rPr>
          <w:rStyle w:val="apple-converted-space"/>
          <w:rFonts w:eastAsia="Arial Unicode MS"/>
        </w:rPr>
        <w:t> </w:t>
      </w:r>
      <w:r w:rsidRPr="00273325">
        <w:rPr>
          <w:rFonts w:eastAsia="Arial Unicode MS"/>
        </w:rPr>
        <w:t>саванны</w:t>
      </w:r>
    </w:p>
    <w:p w:rsidR="002504B9" w:rsidRPr="00273325" w:rsidRDefault="002504B9" w:rsidP="00874FE2">
      <w:pPr>
        <w:rPr>
          <w:rFonts w:eastAsia="Arial Unicode MS"/>
        </w:rPr>
      </w:pPr>
    </w:p>
    <w:p w:rsidR="002504B9" w:rsidRPr="00273325" w:rsidRDefault="002504B9" w:rsidP="00874FE2">
      <w:pPr>
        <w:rPr>
          <w:rFonts w:eastAsia="Arial Unicode MS"/>
        </w:rPr>
      </w:pPr>
      <w:r w:rsidRPr="00273325">
        <w:rPr>
          <w:rFonts w:eastAsia="Arial Unicode MS"/>
        </w:rPr>
        <w:t>А 9. Этот материк можно назвать самым сухим</w:t>
      </w:r>
    </w:p>
    <w:p w:rsidR="002504B9" w:rsidRPr="00273325" w:rsidRDefault="002504B9" w:rsidP="00874FE2">
      <w:pPr>
        <w:rPr>
          <w:rFonts w:eastAsia="Arial Unicode MS"/>
        </w:rPr>
      </w:pPr>
      <w:r w:rsidRPr="00273325">
        <w:rPr>
          <w:rFonts w:eastAsia="Arial Unicode MS"/>
        </w:rPr>
        <w:t>1) Южная Америка                      2) Антарктида                3) Австралия</w:t>
      </w:r>
    </w:p>
    <w:p w:rsidR="002504B9" w:rsidRPr="00273325" w:rsidRDefault="002504B9" w:rsidP="00874FE2">
      <w:pPr>
        <w:rPr>
          <w:rFonts w:eastAsia="Arial Unicode MS"/>
        </w:rPr>
      </w:pPr>
    </w:p>
    <w:p w:rsidR="002504B9" w:rsidRPr="00273325" w:rsidRDefault="002504B9" w:rsidP="00874FE2">
      <w:pPr>
        <w:rPr>
          <w:rFonts w:eastAsia="Arial Unicode MS"/>
        </w:rPr>
      </w:pPr>
      <w:r w:rsidRPr="00273325">
        <w:rPr>
          <w:rFonts w:eastAsia="Arial Unicode MS"/>
        </w:rPr>
        <w:t xml:space="preserve">А 10. Крупнейший океан планеты, почти целиком расположенный на   одной </w:t>
      </w:r>
      <w:proofErr w:type="spellStart"/>
      <w:r w:rsidRPr="00273325">
        <w:rPr>
          <w:rFonts w:eastAsia="Arial Unicode MS"/>
        </w:rPr>
        <w:t>литосферной</w:t>
      </w:r>
      <w:proofErr w:type="spellEnd"/>
      <w:r w:rsidRPr="00273325">
        <w:rPr>
          <w:rFonts w:eastAsia="Arial Unicode MS"/>
        </w:rPr>
        <w:t xml:space="preserve"> плите</w:t>
      </w:r>
    </w:p>
    <w:p w:rsidR="002504B9" w:rsidRPr="00273325" w:rsidRDefault="002504B9" w:rsidP="00874FE2">
      <w:pPr>
        <w:rPr>
          <w:rFonts w:eastAsia="Arial Unicode MS"/>
        </w:rPr>
      </w:pPr>
      <w:r w:rsidRPr="00273325">
        <w:rPr>
          <w:rFonts w:eastAsia="Arial Unicode MS"/>
        </w:rPr>
        <w:t>1) Тихий                           2) Атлантический                          3) Северный Ледовитый</w:t>
      </w:r>
    </w:p>
    <w:p w:rsidR="002504B9" w:rsidRPr="00273325" w:rsidRDefault="002504B9" w:rsidP="00874FE2">
      <w:pPr>
        <w:rPr>
          <w:rFonts w:eastAsia="Arial Unicode MS"/>
        </w:rPr>
      </w:pPr>
    </w:p>
    <w:p w:rsidR="002504B9" w:rsidRPr="00273325" w:rsidRDefault="002504B9" w:rsidP="00874FE2">
      <w:pPr>
        <w:rPr>
          <w:rFonts w:eastAsia="Arial Unicode MS"/>
        </w:rPr>
      </w:pPr>
      <w:r w:rsidRPr="00273325">
        <w:rPr>
          <w:rFonts w:eastAsia="Arial Unicode MS"/>
        </w:rPr>
        <w:t>А 11. Какие горы расположены на материке Африка:</w:t>
      </w:r>
    </w:p>
    <w:p w:rsidR="002504B9" w:rsidRPr="00273325" w:rsidRDefault="002504B9" w:rsidP="00874FE2">
      <w:pPr>
        <w:rPr>
          <w:rFonts w:eastAsia="Arial Unicode MS"/>
        </w:rPr>
      </w:pPr>
      <w:proofErr w:type="gramStart"/>
      <w:r w:rsidRPr="00273325">
        <w:rPr>
          <w:rFonts w:eastAsia="Arial Unicode MS"/>
        </w:rPr>
        <w:t>1) Пиренеи, Драконовы, Гималаи</w:t>
      </w:r>
      <w:r>
        <w:rPr>
          <w:rFonts w:eastAsia="Arial Unicode MS"/>
        </w:rPr>
        <w:t xml:space="preserve">;     </w:t>
      </w:r>
      <w:r w:rsidRPr="00273325">
        <w:rPr>
          <w:rFonts w:eastAsia="Arial Unicode MS"/>
        </w:rPr>
        <w:t xml:space="preserve">2) Атлас, Капские, Драконовы; </w:t>
      </w:r>
      <w:r>
        <w:rPr>
          <w:rFonts w:eastAsia="Arial Unicode MS"/>
        </w:rPr>
        <w:t xml:space="preserve">    </w:t>
      </w:r>
      <w:r w:rsidRPr="00273325">
        <w:rPr>
          <w:rFonts w:eastAsia="Arial Unicode MS"/>
        </w:rPr>
        <w:t xml:space="preserve">3) Альпы, Капские, Анды            </w:t>
      </w:r>
      <w:proofErr w:type="gramEnd"/>
    </w:p>
    <w:p w:rsidR="002504B9" w:rsidRPr="00273325" w:rsidRDefault="002504B9" w:rsidP="00874FE2">
      <w:pPr>
        <w:rPr>
          <w:rFonts w:eastAsia="Arial Unicode MS"/>
        </w:rPr>
      </w:pPr>
    </w:p>
    <w:p w:rsidR="002504B9" w:rsidRPr="00273325" w:rsidRDefault="002504B9" w:rsidP="00874FE2">
      <w:pPr>
        <w:rPr>
          <w:rFonts w:eastAsia="Arial Unicode MS"/>
        </w:rPr>
      </w:pPr>
      <w:r w:rsidRPr="00273325">
        <w:rPr>
          <w:rFonts w:eastAsia="Arial Unicode MS"/>
        </w:rPr>
        <w:t xml:space="preserve">А 12. Укажите растительность характерную для Австралии:  </w:t>
      </w:r>
    </w:p>
    <w:p w:rsidR="002504B9" w:rsidRPr="00273325" w:rsidRDefault="002504B9" w:rsidP="00874FE2">
      <w:pPr>
        <w:rPr>
          <w:rFonts w:eastAsia="Arial Unicode MS"/>
        </w:rPr>
      </w:pPr>
      <w:r w:rsidRPr="00273325">
        <w:rPr>
          <w:rFonts w:eastAsia="Arial Unicode MS"/>
        </w:rPr>
        <w:t xml:space="preserve">1) секвойя, лиственница, папоротник; </w:t>
      </w:r>
    </w:p>
    <w:p w:rsidR="002504B9" w:rsidRPr="00273325" w:rsidRDefault="002504B9" w:rsidP="00874FE2">
      <w:pPr>
        <w:rPr>
          <w:rFonts w:eastAsia="Arial Unicode MS"/>
        </w:rPr>
      </w:pPr>
      <w:r w:rsidRPr="00273325">
        <w:rPr>
          <w:rFonts w:eastAsia="Arial Unicode MS"/>
        </w:rPr>
        <w:t xml:space="preserve">2) пальма, акация, пихта;                         </w:t>
      </w:r>
    </w:p>
    <w:p w:rsidR="002504B9" w:rsidRPr="00273325" w:rsidRDefault="002504B9" w:rsidP="00874FE2">
      <w:pPr>
        <w:rPr>
          <w:rFonts w:eastAsia="Arial Unicode MS"/>
        </w:rPr>
      </w:pPr>
      <w:r w:rsidRPr="00273325">
        <w:rPr>
          <w:rFonts w:eastAsia="Arial Unicode MS"/>
        </w:rPr>
        <w:t>3)</w:t>
      </w:r>
      <w:r w:rsidRPr="00273325">
        <w:rPr>
          <w:rStyle w:val="apple-converted-space"/>
          <w:rFonts w:eastAsia="Arial Unicode MS"/>
        </w:rPr>
        <w:t> </w:t>
      </w:r>
      <w:r w:rsidRPr="00273325">
        <w:rPr>
          <w:rFonts w:eastAsia="Arial Unicode MS"/>
        </w:rPr>
        <w:t>эвкалипт, травяное и бутылочное дерево.</w:t>
      </w:r>
    </w:p>
    <w:p w:rsidR="002504B9" w:rsidRPr="00273325" w:rsidRDefault="002504B9" w:rsidP="00874FE2">
      <w:pPr>
        <w:rPr>
          <w:rFonts w:eastAsia="Arial Unicode MS"/>
        </w:rPr>
      </w:pPr>
    </w:p>
    <w:p w:rsidR="002504B9" w:rsidRPr="00273325" w:rsidRDefault="002504B9" w:rsidP="00874FE2">
      <w:pPr>
        <w:rPr>
          <w:rFonts w:eastAsia="Arial Unicode MS"/>
        </w:rPr>
      </w:pPr>
      <w:r w:rsidRPr="00273325">
        <w:rPr>
          <w:rFonts w:eastAsia="Arial Unicode MS"/>
        </w:rPr>
        <w:t>А 13. Какой канал отделяет Южную Америку от Северной Америки?</w:t>
      </w:r>
    </w:p>
    <w:p w:rsidR="002504B9" w:rsidRPr="00273325" w:rsidRDefault="002504B9" w:rsidP="00874FE2">
      <w:pPr>
        <w:rPr>
          <w:rFonts w:eastAsia="Arial Unicode MS"/>
        </w:rPr>
      </w:pPr>
      <w:r w:rsidRPr="00273325">
        <w:rPr>
          <w:rFonts w:eastAsia="Arial Unicode MS"/>
        </w:rPr>
        <w:t>1)</w:t>
      </w:r>
      <w:r w:rsidRPr="00273325">
        <w:rPr>
          <w:rStyle w:val="apple-converted-space"/>
          <w:rFonts w:eastAsia="Arial Unicode MS"/>
        </w:rPr>
        <w:t> </w:t>
      </w:r>
      <w:r w:rsidRPr="00273325">
        <w:rPr>
          <w:rFonts w:eastAsia="Arial Unicode MS"/>
        </w:rPr>
        <w:t>Панамский;       </w:t>
      </w:r>
      <w:r w:rsidRPr="00273325">
        <w:rPr>
          <w:rStyle w:val="apple-converted-space"/>
          <w:rFonts w:eastAsia="Arial Unicode MS"/>
        </w:rPr>
        <w:t> </w:t>
      </w:r>
      <w:r w:rsidRPr="00273325">
        <w:rPr>
          <w:rFonts w:eastAsia="Arial Unicode MS"/>
        </w:rPr>
        <w:t>2) </w:t>
      </w:r>
      <w:r w:rsidRPr="00273325">
        <w:rPr>
          <w:rStyle w:val="apple-converted-space"/>
          <w:rFonts w:eastAsia="Arial Unicode MS"/>
        </w:rPr>
        <w:t> </w:t>
      </w:r>
      <w:r w:rsidRPr="00273325">
        <w:rPr>
          <w:rFonts w:eastAsia="Arial Unicode MS"/>
        </w:rPr>
        <w:t>Суэцкий;     </w:t>
      </w:r>
      <w:r w:rsidRPr="00273325">
        <w:rPr>
          <w:rStyle w:val="apple-converted-space"/>
          <w:rFonts w:eastAsia="Arial Unicode MS"/>
        </w:rPr>
        <w:t> </w:t>
      </w:r>
      <w:r w:rsidRPr="00273325">
        <w:rPr>
          <w:rFonts w:eastAsia="Arial Unicode MS"/>
        </w:rPr>
        <w:t>3)</w:t>
      </w:r>
      <w:r w:rsidRPr="00273325">
        <w:rPr>
          <w:rStyle w:val="apple-converted-space"/>
          <w:rFonts w:eastAsia="Arial Unicode MS"/>
        </w:rPr>
        <w:t> </w:t>
      </w:r>
      <w:r w:rsidRPr="00273325">
        <w:rPr>
          <w:rFonts w:eastAsia="Arial Unicode MS"/>
        </w:rPr>
        <w:t> </w:t>
      </w:r>
      <w:proofErr w:type="spellStart"/>
      <w:r w:rsidRPr="00273325">
        <w:rPr>
          <w:rFonts w:eastAsia="Arial Unicode MS"/>
        </w:rPr>
        <w:t>Кильский</w:t>
      </w:r>
      <w:proofErr w:type="spellEnd"/>
      <w:r w:rsidRPr="00273325">
        <w:rPr>
          <w:rFonts w:eastAsia="Arial Unicode MS"/>
        </w:rPr>
        <w:t>.</w:t>
      </w:r>
    </w:p>
    <w:p w:rsidR="002504B9" w:rsidRPr="00273325" w:rsidRDefault="002504B9" w:rsidP="00874FE2">
      <w:pPr>
        <w:rPr>
          <w:rFonts w:eastAsia="Arial Unicode MS"/>
        </w:rPr>
      </w:pPr>
    </w:p>
    <w:p w:rsidR="002504B9" w:rsidRPr="00273325" w:rsidRDefault="002504B9" w:rsidP="00874FE2">
      <w:pPr>
        <w:rPr>
          <w:rFonts w:eastAsia="Arial Unicode MS"/>
        </w:rPr>
      </w:pPr>
      <w:r w:rsidRPr="00273325">
        <w:rPr>
          <w:rFonts w:eastAsia="Arial Unicode MS"/>
        </w:rPr>
        <w:t>А 14. Как называются степи Северной Америки?</w:t>
      </w:r>
    </w:p>
    <w:p w:rsidR="002504B9" w:rsidRPr="00273325" w:rsidRDefault="002504B9" w:rsidP="00874FE2">
      <w:pPr>
        <w:rPr>
          <w:rFonts w:eastAsia="Arial Unicode MS"/>
        </w:rPr>
      </w:pPr>
      <w:r w:rsidRPr="00273325">
        <w:rPr>
          <w:rFonts w:eastAsia="Arial Unicode MS"/>
        </w:rPr>
        <w:t>1) саванны               2) прерии           3) пампы</w:t>
      </w:r>
    </w:p>
    <w:p w:rsidR="002504B9" w:rsidRPr="00273325" w:rsidRDefault="002504B9" w:rsidP="00874FE2">
      <w:pPr>
        <w:rPr>
          <w:rFonts w:eastAsia="Arial Unicode MS"/>
        </w:rPr>
      </w:pPr>
    </w:p>
    <w:p w:rsidR="002504B9" w:rsidRDefault="002504B9" w:rsidP="00874FE2">
      <w:pPr>
        <w:rPr>
          <w:rFonts w:eastAsia="Arial Unicode MS"/>
        </w:rPr>
      </w:pPr>
    </w:p>
    <w:p w:rsidR="002504B9" w:rsidRDefault="002504B9" w:rsidP="00874FE2">
      <w:pPr>
        <w:rPr>
          <w:rFonts w:eastAsia="Arial Unicode MS"/>
        </w:rPr>
      </w:pPr>
      <w:r w:rsidRPr="00273325">
        <w:rPr>
          <w:rFonts w:eastAsia="Arial Unicode MS"/>
          <w:lang w:val="en-US"/>
        </w:rPr>
        <w:t>II</w:t>
      </w:r>
      <w:r w:rsidRPr="00273325">
        <w:rPr>
          <w:rFonts w:eastAsia="Arial Unicode MS"/>
        </w:rPr>
        <w:t xml:space="preserve">. Задания с кратким ответом. </w:t>
      </w:r>
    </w:p>
    <w:p w:rsidR="002504B9" w:rsidRDefault="002504B9" w:rsidP="00874FE2">
      <w:pPr>
        <w:rPr>
          <w:rFonts w:eastAsia="Arial Unicode MS"/>
        </w:rPr>
      </w:pPr>
      <w:r w:rsidRPr="00103957">
        <w:rPr>
          <w:rFonts w:eastAsia="Arial Unicode MS"/>
        </w:rPr>
        <w:t>Закончите предложение</w:t>
      </w:r>
      <w:r>
        <w:rPr>
          <w:rFonts w:eastAsia="Arial Unicode MS"/>
        </w:rPr>
        <w:t>:</w:t>
      </w:r>
    </w:p>
    <w:p w:rsidR="002504B9" w:rsidRDefault="002504B9" w:rsidP="00874FE2">
      <w:pPr>
        <w:rPr>
          <w:rFonts w:eastAsia="Arial Unicode MS"/>
        </w:rPr>
      </w:pPr>
      <w:r>
        <w:rPr>
          <w:rFonts w:eastAsia="Arial Unicode MS"/>
        </w:rPr>
        <w:t>В 1. Многолетний режим погоды в той или иной местности –____________________</w:t>
      </w:r>
    </w:p>
    <w:p w:rsidR="002504B9" w:rsidRPr="00273325" w:rsidRDefault="002504B9" w:rsidP="00874FE2">
      <w:pPr>
        <w:rPr>
          <w:rFonts w:eastAsia="Arial Unicode MS"/>
        </w:rPr>
      </w:pPr>
    </w:p>
    <w:p w:rsidR="002504B9" w:rsidRDefault="002504B9" w:rsidP="00874FE2">
      <w:pPr>
        <w:rPr>
          <w:rFonts w:eastAsia="Arial Unicode MS"/>
        </w:rPr>
      </w:pPr>
      <w:r w:rsidRPr="00273325">
        <w:rPr>
          <w:rFonts w:eastAsia="Arial Unicode MS"/>
        </w:rPr>
        <w:t>Установите соответствие</w:t>
      </w:r>
      <w:r>
        <w:rPr>
          <w:rFonts w:eastAsia="Arial Unicode MS"/>
        </w:rPr>
        <w:t>:</w:t>
      </w:r>
    </w:p>
    <w:p w:rsidR="002504B9" w:rsidRPr="00295D6A" w:rsidRDefault="002504B9" w:rsidP="00874FE2">
      <w:pPr>
        <w:rPr>
          <w:rFonts w:eastAsia="Arial Unicode MS"/>
        </w:rPr>
      </w:pPr>
      <w:r>
        <w:rPr>
          <w:rFonts w:eastAsia="Arial Unicode MS"/>
        </w:rPr>
        <w:t xml:space="preserve">В 2. </w:t>
      </w:r>
    </w:p>
    <w:p w:rsidR="002504B9" w:rsidRPr="00273325" w:rsidRDefault="002504B9" w:rsidP="00874FE2">
      <w:pPr>
        <w:rPr>
          <w:rFonts w:eastAsia="Arial Unicode MS"/>
        </w:rPr>
      </w:pPr>
      <w:r>
        <w:rPr>
          <w:rFonts w:eastAsia="Arial Unicode MS"/>
        </w:rPr>
        <w:t>- между морем и океаном, к которому оно относится;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58"/>
        <w:gridCol w:w="5058"/>
      </w:tblGrid>
      <w:tr w:rsidR="002504B9" w:rsidRPr="00C40C5A" w:rsidTr="003E0239">
        <w:tc>
          <w:tcPr>
            <w:tcW w:w="5058" w:type="dxa"/>
          </w:tcPr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Океан</w:t>
            </w:r>
          </w:p>
        </w:tc>
        <w:tc>
          <w:tcPr>
            <w:tcW w:w="5058" w:type="dxa"/>
          </w:tcPr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Море</w:t>
            </w:r>
          </w:p>
        </w:tc>
      </w:tr>
      <w:tr w:rsidR="002504B9" w:rsidRPr="00C40C5A" w:rsidTr="003E0239">
        <w:tc>
          <w:tcPr>
            <w:tcW w:w="5058" w:type="dxa"/>
          </w:tcPr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1. Атлантический</w:t>
            </w:r>
          </w:p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2. Тихий</w:t>
            </w:r>
          </w:p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3. Индийский</w:t>
            </w:r>
          </w:p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lastRenderedPageBreak/>
              <w:t>4. Северный Ледовитый</w:t>
            </w:r>
          </w:p>
        </w:tc>
        <w:tc>
          <w:tcPr>
            <w:tcW w:w="5058" w:type="dxa"/>
          </w:tcPr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lastRenderedPageBreak/>
              <w:t>а) Желтое</w:t>
            </w:r>
          </w:p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б) Белое</w:t>
            </w:r>
          </w:p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в) Красное</w:t>
            </w:r>
          </w:p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lastRenderedPageBreak/>
              <w:t>г) Черное</w:t>
            </w:r>
          </w:p>
        </w:tc>
      </w:tr>
    </w:tbl>
    <w:p w:rsidR="002504B9" w:rsidRDefault="002504B9" w:rsidP="00874FE2">
      <w:pPr>
        <w:rPr>
          <w:rFonts w:eastAsia="Arial Unicode MS"/>
        </w:rPr>
      </w:pPr>
    </w:p>
    <w:p w:rsidR="002504B9" w:rsidRPr="00295D6A" w:rsidRDefault="002504B9" w:rsidP="00874FE2">
      <w:pPr>
        <w:rPr>
          <w:rFonts w:eastAsia="Arial Unicode MS"/>
        </w:rPr>
      </w:pPr>
      <w:r>
        <w:rPr>
          <w:rFonts w:eastAsia="Arial Unicode MS"/>
        </w:rPr>
        <w:t xml:space="preserve">В 3. </w:t>
      </w:r>
    </w:p>
    <w:p w:rsidR="002504B9" w:rsidRDefault="002504B9" w:rsidP="00874FE2">
      <w:pPr>
        <w:rPr>
          <w:rFonts w:eastAsia="Arial Unicode MS"/>
        </w:rPr>
      </w:pPr>
      <w:r w:rsidRPr="00273325">
        <w:rPr>
          <w:rFonts w:eastAsia="Arial Unicode MS"/>
        </w:rPr>
        <w:t> </w:t>
      </w:r>
      <w:r>
        <w:rPr>
          <w:rFonts w:eastAsia="Arial Unicode MS"/>
        </w:rPr>
        <w:t>- между материком и обитающим там животным;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58"/>
        <w:gridCol w:w="5058"/>
      </w:tblGrid>
      <w:tr w:rsidR="002504B9" w:rsidRPr="00C40C5A" w:rsidTr="003E0239">
        <w:tc>
          <w:tcPr>
            <w:tcW w:w="5058" w:type="dxa"/>
          </w:tcPr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Материк</w:t>
            </w:r>
          </w:p>
        </w:tc>
        <w:tc>
          <w:tcPr>
            <w:tcW w:w="5058" w:type="dxa"/>
          </w:tcPr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Животное</w:t>
            </w:r>
          </w:p>
        </w:tc>
      </w:tr>
      <w:tr w:rsidR="002504B9" w:rsidRPr="00C40C5A" w:rsidTr="003E0239">
        <w:tc>
          <w:tcPr>
            <w:tcW w:w="5058" w:type="dxa"/>
          </w:tcPr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1. Африка</w:t>
            </w:r>
          </w:p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2. Австралия</w:t>
            </w:r>
          </w:p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3. Южная Америка</w:t>
            </w:r>
          </w:p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4. Северная Америка</w:t>
            </w:r>
          </w:p>
        </w:tc>
        <w:tc>
          <w:tcPr>
            <w:tcW w:w="5058" w:type="dxa"/>
          </w:tcPr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а) Ехидна</w:t>
            </w:r>
          </w:p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б) Койот</w:t>
            </w:r>
          </w:p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в) Пума</w:t>
            </w:r>
          </w:p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г) Зебра</w:t>
            </w:r>
          </w:p>
        </w:tc>
      </w:tr>
    </w:tbl>
    <w:p w:rsidR="002504B9" w:rsidRDefault="002504B9" w:rsidP="00874FE2">
      <w:pPr>
        <w:rPr>
          <w:rFonts w:eastAsia="Arial Unicode MS"/>
        </w:rPr>
      </w:pPr>
    </w:p>
    <w:p w:rsidR="002504B9" w:rsidRDefault="002504B9" w:rsidP="00874FE2">
      <w:pPr>
        <w:rPr>
          <w:rFonts w:eastAsia="Arial Unicode MS"/>
        </w:rPr>
      </w:pPr>
      <w:r>
        <w:rPr>
          <w:rFonts w:eastAsia="Arial Unicode MS"/>
        </w:rPr>
        <w:t xml:space="preserve">В 4. </w:t>
      </w:r>
    </w:p>
    <w:p w:rsidR="002504B9" w:rsidRDefault="002504B9" w:rsidP="00874FE2">
      <w:pPr>
        <w:rPr>
          <w:rFonts w:eastAsia="Arial Unicode MS"/>
        </w:rPr>
      </w:pPr>
      <w:r>
        <w:rPr>
          <w:rFonts w:eastAsia="Arial Unicode MS"/>
        </w:rPr>
        <w:t xml:space="preserve">- между частью света и расположенной в ней страной.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58"/>
        <w:gridCol w:w="5058"/>
      </w:tblGrid>
      <w:tr w:rsidR="002504B9" w:rsidRPr="00C40C5A" w:rsidTr="003E0239">
        <w:tc>
          <w:tcPr>
            <w:tcW w:w="5058" w:type="dxa"/>
          </w:tcPr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Часть света</w:t>
            </w:r>
          </w:p>
        </w:tc>
        <w:tc>
          <w:tcPr>
            <w:tcW w:w="5058" w:type="dxa"/>
          </w:tcPr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Страна</w:t>
            </w:r>
          </w:p>
        </w:tc>
      </w:tr>
      <w:tr w:rsidR="002504B9" w:rsidRPr="00C40C5A" w:rsidTr="003E0239">
        <w:tc>
          <w:tcPr>
            <w:tcW w:w="5058" w:type="dxa"/>
          </w:tcPr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1. Африка</w:t>
            </w:r>
          </w:p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2. Европа</w:t>
            </w:r>
          </w:p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3. Америка</w:t>
            </w:r>
          </w:p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4. Азия</w:t>
            </w:r>
          </w:p>
        </w:tc>
        <w:tc>
          <w:tcPr>
            <w:tcW w:w="5058" w:type="dxa"/>
          </w:tcPr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а) Бразилия</w:t>
            </w:r>
          </w:p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б)  Киргизия</w:t>
            </w:r>
          </w:p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в) Албания</w:t>
            </w:r>
          </w:p>
          <w:p w:rsidR="002504B9" w:rsidRPr="00C40C5A" w:rsidRDefault="002504B9" w:rsidP="00874FE2">
            <w:pPr>
              <w:rPr>
                <w:rFonts w:eastAsia="Arial Unicode MS"/>
              </w:rPr>
            </w:pPr>
            <w:r w:rsidRPr="00C40C5A">
              <w:rPr>
                <w:rFonts w:eastAsia="Arial Unicode MS"/>
              </w:rPr>
              <w:t>г) Эфиопия</w:t>
            </w:r>
          </w:p>
        </w:tc>
      </w:tr>
    </w:tbl>
    <w:p w:rsidR="002504B9" w:rsidRPr="00273325" w:rsidRDefault="002504B9" w:rsidP="00874FE2">
      <w:pPr>
        <w:rPr>
          <w:rFonts w:eastAsia="Arial Unicode MS"/>
        </w:rPr>
      </w:pPr>
    </w:p>
    <w:p w:rsidR="002504B9" w:rsidRDefault="002504B9" w:rsidP="00874FE2">
      <w:pPr>
        <w:rPr>
          <w:rFonts w:eastAsia="Arial Unicode MS"/>
        </w:rPr>
      </w:pPr>
      <w:r w:rsidRPr="004D5B54">
        <w:rPr>
          <w:rFonts w:eastAsia="Arial Unicode MS"/>
          <w:b/>
          <w:lang w:val="en-US"/>
        </w:rPr>
        <w:t>III</w:t>
      </w:r>
      <w:r w:rsidRPr="004D5B54">
        <w:rPr>
          <w:rFonts w:eastAsia="Arial Unicode MS"/>
          <w:b/>
        </w:rPr>
        <w:t>. Задания с развёрнутым ответом</w:t>
      </w:r>
      <w:r>
        <w:rPr>
          <w:rFonts w:eastAsia="Arial Unicode MS"/>
        </w:rPr>
        <w:t xml:space="preserve">. </w:t>
      </w:r>
      <w:r w:rsidRPr="004D5B54">
        <w:rPr>
          <w:rFonts w:eastAsia="Arial Unicode MS"/>
          <w:i/>
          <w:iCs/>
        </w:rPr>
        <w:t>Ответьте на предлагаемые вопросы</w:t>
      </w:r>
      <w:r>
        <w:rPr>
          <w:rFonts w:eastAsia="Arial Unicode MS"/>
          <w:i/>
          <w:iCs/>
        </w:rPr>
        <w:t>.</w:t>
      </w:r>
    </w:p>
    <w:p w:rsidR="002504B9" w:rsidRDefault="002504B9" w:rsidP="00874FE2"/>
    <w:p w:rsidR="002504B9" w:rsidRPr="00DF4FFF" w:rsidRDefault="002504B9" w:rsidP="00874FE2">
      <w:r w:rsidRPr="00D33DCC">
        <w:t>С 1.</w:t>
      </w:r>
      <w:r w:rsidRPr="00DF4FFF">
        <w:rPr>
          <w:b/>
        </w:rPr>
        <w:t xml:space="preserve"> </w:t>
      </w:r>
      <w:r>
        <w:t xml:space="preserve"> Какие закономерности в размещении полезных ископаемых проявляются на территории Евразии? Какие виды полезных ископаемых свойственны платформенным территориям, а какие - складчатым областям? </w:t>
      </w:r>
    </w:p>
    <w:p w:rsidR="00F264E7" w:rsidRDefault="00F264E7" w:rsidP="002504B9">
      <w:pPr>
        <w:pStyle w:val="Default"/>
        <w:rPr>
          <w:b/>
          <w:bCs/>
          <w:color w:val="FF0000"/>
          <w:sz w:val="36"/>
          <w:szCs w:val="36"/>
        </w:rPr>
      </w:pPr>
    </w:p>
    <w:p w:rsidR="00F264E7" w:rsidRDefault="00F264E7" w:rsidP="002504B9">
      <w:pPr>
        <w:pStyle w:val="Default"/>
        <w:rPr>
          <w:b/>
          <w:bCs/>
          <w:color w:val="FF0000"/>
          <w:sz w:val="36"/>
          <w:szCs w:val="36"/>
        </w:rPr>
      </w:pPr>
    </w:p>
    <w:p w:rsidR="00F264E7" w:rsidRDefault="00F264E7" w:rsidP="002504B9">
      <w:pPr>
        <w:pStyle w:val="Default"/>
        <w:rPr>
          <w:b/>
          <w:bCs/>
          <w:color w:val="FF0000"/>
          <w:sz w:val="36"/>
          <w:szCs w:val="36"/>
        </w:rPr>
      </w:pPr>
    </w:p>
    <w:p w:rsidR="00F264E7" w:rsidRDefault="00F264E7" w:rsidP="002504B9">
      <w:pPr>
        <w:pStyle w:val="Default"/>
        <w:rPr>
          <w:b/>
          <w:bCs/>
          <w:color w:val="FF0000"/>
          <w:sz w:val="36"/>
          <w:szCs w:val="36"/>
        </w:rPr>
      </w:pPr>
    </w:p>
    <w:p w:rsidR="00F264E7" w:rsidRDefault="00F264E7" w:rsidP="002504B9">
      <w:pPr>
        <w:pStyle w:val="Default"/>
        <w:rPr>
          <w:b/>
          <w:bCs/>
          <w:color w:val="FF0000"/>
          <w:sz w:val="36"/>
          <w:szCs w:val="36"/>
        </w:rPr>
      </w:pPr>
    </w:p>
    <w:p w:rsidR="002504B9" w:rsidRPr="002504B9" w:rsidRDefault="002504B9" w:rsidP="002504B9">
      <w:pPr>
        <w:pStyle w:val="Default"/>
        <w:rPr>
          <w:b/>
          <w:bCs/>
          <w:color w:val="FF0000"/>
          <w:sz w:val="36"/>
          <w:szCs w:val="36"/>
        </w:rPr>
      </w:pPr>
      <w:r w:rsidRPr="002504B9">
        <w:rPr>
          <w:b/>
          <w:bCs/>
          <w:color w:val="FF0000"/>
          <w:sz w:val="36"/>
          <w:szCs w:val="36"/>
        </w:rPr>
        <w:t>Итоговое тестирование учащихся 8 класса. Вариант №1.</w:t>
      </w:r>
    </w:p>
    <w:p w:rsidR="002504B9" w:rsidRPr="00ED5441" w:rsidRDefault="002504B9" w:rsidP="002504B9">
      <w:pPr>
        <w:pStyle w:val="Default"/>
        <w:rPr>
          <w:b/>
          <w:bCs/>
        </w:rPr>
      </w:pPr>
    </w:p>
    <w:p w:rsidR="002504B9" w:rsidRPr="00ED5441" w:rsidRDefault="00755C98" w:rsidP="00874FE2">
      <w:r>
        <w:rPr>
          <w:noProof/>
          <w:w w:val="1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1108710</wp:posOffset>
            </wp:positionH>
            <wp:positionV relativeFrom="margin">
              <wp:posOffset>831850</wp:posOffset>
            </wp:positionV>
            <wp:extent cx="1752600" cy="2066925"/>
            <wp:effectExtent l="19050" t="0" r="0" b="0"/>
            <wp:wrapSquare wrapText="bothSides"/>
            <wp:docPr id="8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4B9" w:rsidRPr="00ED5441">
        <w:rPr>
          <w:noProof/>
        </w:rPr>
        <w:t>A1</w:t>
      </w:r>
      <w:r>
        <w:rPr>
          <w:noProof/>
        </w:rPr>
        <w:t xml:space="preserve"> </w:t>
      </w:r>
      <w:r w:rsidR="002504B9" w:rsidRPr="00ED5441">
        <w:t xml:space="preserve">Какому направлению соответствует направление А </w:t>
      </w:r>
      <w:proofErr w:type="gramStart"/>
      <w:r w:rsidR="002504B9" w:rsidRPr="00ED5441">
        <w:t>–В</w:t>
      </w:r>
      <w:proofErr w:type="gramEnd"/>
      <w:r w:rsidR="002504B9" w:rsidRPr="00ED5441">
        <w:t xml:space="preserve"> на карте Европейской части России?</w:t>
      </w:r>
    </w:p>
    <w:tbl>
      <w:tblPr>
        <w:tblpPr w:leftFromText="180" w:rightFromText="180" w:vertAnchor="text" w:horzAnchor="page" w:tblpX="7108" w:tblpY="219"/>
        <w:tblW w:w="0" w:type="auto"/>
        <w:tblLayout w:type="fixed"/>
        <w:tblLook w:val="0000"/>
      </w:tblPr>
      <w:tblGrid>
        <w:gridCol w:w="397"/>
        <w:gridCol w:w="3211"/>
      </w:tblGrid>
      <w:tr w:rsidR="00755C98" w:rsidRPr="00ED5441" w:rsidTr="00755C98">
        <w:tc>
          <w:tcPr>
            <w:tcW w:w="397" w:type="dxa"/>
          </w:tcPr>
          <w:p w:rsidR="00755C98" w:rsidRPr="00ED5441" w:rsidRDefault="00755C98" w:rsidP="00755C98">
            <w:r w:rsidRPr="00ED5441">
              <w:t>1)</w:t>
            </w:r>
          </w:p>
        </w:tc>
        <w:tc>
          <w:tcPr>
            <w:tcW w:w="3211" w:type="dxa"/>
          </w:tcPr>
          <w:p w:rsidR="00755C98" w:rsidRPr="00ED5441" w:rsidRDefault="00755C98" w:rsidP="00755C98">
            <w:r w:rsidRPr="00ED5441">
              <w:t>север</w:t>
            </w:r>
          </w:p>
        </w:tc>
      </w:tr>
      <w:tr w:rsidR="00755C98" w:rsidRPr="00ED5441" w:rsidTr="00755C98">
        <w:tc>
          <w:tcPr>
            <w:tcW w:w="397" w:type="dxa"/>
          </w:tcPr>
          <w:p w:rsidR="00755C98" w:rsidRPr="00ED5441" w:rsidRDefault="00755C98" w:rsidP="00755C98">
            <w:r w:rsidRPr="00ED5441">
              <w:t>2)</w:t>
            </w:r>
          </w:p>
        </w:tc>
        <w:tc>
          <w:tcPr>
            <w:tcW w:w="3211" w:type="dxa"/>
          </w:tcPr>
          <w:p w:rsidR="00755C98" w:rsidRPr="00ED5441" w:rsidRDefault="00755C98" w:rsidP="00755C98">
            <w:r w:rsidRPr="00ED5441">
              <w:t>северо-восток</w:t>
            </w:r>
          </w:p>
        </w:tc>
      </w:tr>
      <w:tr w:rsidR="00755C98" w:rsidRPr="00ED5441" w:rsidTr="00755C98">
        <w:tc>
          <w:tcPr>
            <w:tcW w:w="397" w:type="dxa"/>
          </w:tcPr>
          <w:p w:rsidR="00755C98" w:rsidRPr="00ED5441" w:rsidRDefault="00755C98" w:rsidP="00755C98">
            <w:r w:rsidRPr="00ED5441">
              <w:t>3)</w:t>
            </w:r>
          </w:p>
        </w:tc>
        <w:tc>
          <w:tcPr>
            <w:tcW w:w="3211" w:type="dxa"/>
          </w:tcPr>
          <w:p w:rsidR="00755C98" w:rsidRPr="00ED5441" w:rsidRDefault="00755C98" w:rsidP="00755C98">
            <w:r w:rsidRPr="00ED5441">
              <w:t>восток</w:t>
            </w:r>
          </w:p>
        </w:tc>
      </w:tr>
      <w:tr w:rsidR="00755C98" w:rsidRPr="00ED5441" w:rsidTr="00755C98">
        <w:tc>
          <w:tcPr>
            <w:tcW w:w="397" w:type="dxa"/>
          </w:tcPr>
          <w:p w:rsidR="00755C98" w:rsidRPr="00ED5441" w:rsidRDefault="00755C98" w:rsidP="00755C98">
            <w:r w:rsidRPr="00ED5441">
              <w:t>4)</w:t>
            </w:r>
          </w:p>
        </w:tc>
        <w:tc>
          <w:tcPr>
            <w:tcW w:w="3211" w:type="dxa"/>
          </w:tcPr>
          <w:p w:rsidR="00755C98" w:rsidRPr="00ED5441" w:rsidRDefault="00755C98" w:rsidP="00755C98">
            <w:r w:rsidRPr="00ED5441">
              <w:t>юго-восток</w:t>
            </w:r>
          </w:p>
        </w:tc>
      </w:tr>
    </w:tbl>
    <w:p w:rsidR="002504B9" w:rsidRPr="00ED5441" w:rsidRDefault="002504B9" w:rsidP="00874FE2"/>
    <w:p w:rsidR="002504B9" w:rsidRPr="00ED5441" w:rsidRDefault="002504B9" w:rsidP="002504B9">
      <w:pPr>
        <w:pStyle w:val="Default"/>
        <w:rPr>
          <w:b/>
          <w:bCs/>
        </w:rPr>
      </w:pPr>
    </w:p>
    <w:p w:rsidR="00755C98" w:rsidRDefault="00755C98" w:rsidP="00874FE2">
      <w:pPr>
        <w:rPr>
          <w:noProof/>
        </w:rPr>
      </w:pPr>
    </w:p>
    <w:p w:rsidR="00755C98" w:rsidRDefault="00755C98" w:rsidP="00874FE2">
      <w:pPr>
        <w:rPr>
          <w:noProof/>
        </w:rPr>
      </w:pPr>
    </w:p>
    <w:p w:rsidR="00755C98" w:rsidRDefault="00755C98" w:rsidP="00874FE2">
      <w:pPr>
        <w:rPr>
          <w:noProof/>
        </w:rPr>
      </w:pPr>
    </w:p>
    <w:p w:rsidR="00755C98" w:rsidRDefault="00755C98" w:rsidP="00874FE2">
      <w:pPr>
        <w:rPr>
          <w:noProof/>
        </w:rPr>
      </w:pPr>
    </w:p>
    <w:p w:rsidR="00755C98" w:rsidRDefault="00755C98" w:rsidP="00874FE2">
      <w:pPr>
        <w:rPr>
          <w:noProof/>
        </w:rPr>
      </w:pPr>
    </w:p>
    <w:p w:rsidR="00755C98" w:rsidRDefault="00755C98" w:rsidP="00874FE2">
      <w:pPr>
        <w:rPr>
          <w:noProof/>
        </w:rPr>
      </w:pPr>
    </w:p>
    <w:p w:rsidR="00755C98" w:rsidRDefault="00755C98" w:rsidP="00874FE2">
      <w:pPr>
        <w:rPr>
          <w:noProof/>
        </w:rPr>
      </w:pPr>
    </w:p>
    <w:p w:rsidR="00755C98" w:rsidRDefault="00755C98" w:rsidP="00874FE2">
      <w:pPr>
        <w:rPr>
          <w:noProof/>
        </w:rPr>
      </w:pPr>
    </w:p>
    <w:p w:rsidR="00755C98" w:rsidRDefault="00755C98" w:rsidP="00755C98">
      <w:pPr>
        <w:rPr>
          <w:noProof/>
        </w:rPr>
      </w:pPr>
    </w:p>
    <w:p w:rsidR="002504B9" w:rsidRPr="00ED5441" w:rsidRDefault="002504B9" w:rsidP="00755C98">
      <w:r w:rsidRPr="00ED5441">
        <w:rPr>
          <w:noProof/>
        </w:rPr>
        <w:t>A2</w:t>
      </w:r>
      <w:proofErr w:type="gramStart"/>
      <w:r w:rsidR="00755C98">
        <w:rPr>
          <w:noProof/>
        </w:rPr>
        <w:t xml:space="preserve"> </w:t>
      </w:r>
      <w:r w:rsidRPr="00ED5441">
        <w:rPr>
          <w:b/>
          <w:bCs w:val="0"/>
        </w:rPr>
        <w:t xml:space="preserve"> </w:t>
      </w:r>
      <w:r w:rsidRPr="00ED5441">
        <w:t xml:space="preserve">  К</w:t>
      </w:r>
      <w:proofErr w:type="gramEnd"/>
      <w:r w:rsidRPr="00ED5441">
        <w:t xml:space="preserve">акие моря относятся к бассейну Атлантического океана? </w:t>
      </w:r>
    </w:p>
    <w:p w:rsidR="002504B9" w:rsidRPr="00ED5441" w:rsidRDefault="002504B9" w:rsidP="002504B9">
      <w:pPr>
        <w:pStyle w:val="Default"/>
      </w:pPr>
    </w:p>
    <w:tbl>
      <w:tblPr>
        <w:tblW w:w="0" w:type="auto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74"/>
        <w:gridCol w:w="8014"/>
      </w:tblGrid>
      <w:tr w:rsidR="002504B9" w:rsidRPr="00ED5441" w:rsidTr="003E0239">
        <w:trPr>
          <w:trHeight w:val="286"/>
        </w:trPr>
        <w:tc>
          <w:tcPr>
            <w:tcW w:w="974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1) </w:t>
            </w:r>
          </w:p>
        </w:tc>
        <w:tc>
          <w:tcPr>
            <w:tcW w:w="8014" w:type="dxa"/>
          </w:tcPr>
          <w:p w:rsidR="002504B9" w:rsidRPr="00ED5441" w:rsidRDefault="002504B9" w:rsidP="003E0239">
            <w:pPr>
              <w:pStyle w:val="Default"/>
            </w:pPr>
            <w:r>
              <w:t xml:space="preserve">Балтийское </w:t>
            </w:r>
            <w:r w:rsidRPr="00ED5441">
              <w:t xml:space="preserve"> и Черное </w:t>
            </w:r>
          </w:p>
        </w:tc>
      </w:tr>
      <w:tr w:rsidR="002504B9" w:rsidRPr="00ED5441" w:rsidTr="003E0239">
        <w:trPr>
          <w:trHeight w:val="286"/>
        </w:trPr>
        <w:tc>
          <w:tcPr>
            <w:tcW w:w="974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2) </w:t>
            </w:r>
          </w:p>
        </w:tc>
        <w:tc>
          <w:tcPr>
            <w:tcW w:w="8014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Белое и Берингово </w:t>
            </w:r>
          </w:p>
        </w:tc>
      </w:tr>
      <w:tr w:rsidR="002504B9" w:rsidRPr="00ED5441" w:rsidTr="003E0239">
        <w:trPr>
          <w:trHeight w:val="286"/>
        </w:trPr>
        <w:tc>
          <w:tcPr>
            <w:tcW w:w="974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3) </w:t>
            </w:r>
          </w:p>
        </w:tc>
        <w:tc>
          <w:tcPr>
            <w:tcW w:w="8014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Баренцево и Аравийское </w:t>
            </w:r>
          </w:p>
        </w:tc>
      </w:tr>
      <w:tr w:rsidR="002504B9" w:rsidRPr="00ED5441" w:rsidTr="003E0239">
        <w:trPr>
          <w:trHeight w:val="286"/>
        </w:trPr>
        <w:tc>
          <w:tcPr>
            <w:tcW w:w="974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4) </w:t>
            </w:r>
          </w:p>
        </w:tc>
        <w:tc>
          <w:tcPr>
            <w:tcW w:w="8014" w:type="dxa"/>
          </w:tcPr>
          <w:p w:rsidR="002504B9" w:rsidRPr="00ED5441" w:rsidRDefault="002504B9" w:rsidP="003E0239">
            <w:pPr>
              <w:pStyle w:val="Default"/>
            </w:pPr>
            <w:proofErr w:type="spellStart"/>
            <w:r w:rsidRPr="00ED5441">
              <w:t>Тасманово</w:t>
            </w:r>
            <w:proofErr w:type="spellEnd"/>
            <w:r w:rsidRPr="00ED5441">
              <w:t xml:space="preserve"> и Красное </w:t>
            </w:r>
          </w:p>
        </w:tc>
      </w:tr>
    </w:tbl>
    <w:p w:rsidR="002504B9" w:rsidRPr="00ED5441" w:rsidRDefault="002504B9" w:rsidP="002504B9">
      <w:pPr>
        <w:pStyle w:val="Default"/>
        <w:rPr>
          <w:b/>
          <w:bCs/>
        </w:rPr>
      </w:pPr>
    </w:p>
    <w:p w:rsidR="002504B9" w:rsidRPr="00ED5441" w:rsidRDefault="002504B9" w:rsidP="00755C98">
      <w:r w:rsidRPr="00ED5441">
        <w:rPr>
          <w:noProof/>
        </w:rPr>
        <w:t>A3</w:t>
      </w:r>
      <w:r w:rsidRPr="00ED5441">
        <w:rPr>
          <w:b/>
          <w:bCs w:val="0"/>
        </w:rPr>
        <w:t xml:space="preserve"> </w:t>
      </w:r>
      <w:r w:rsidRPr="00ED5441">
        <w:t xml:space="preserve"> Подзолистые почвы образуются </w:t>
      </w:r>
      <w:proofErr w:type="gramStart"/>
      <w:r w:rsidRPr="00ED5441">
        <w:t>в</w:t>
      </w:r>
      <w:proofErr w:type="gramEnd"/>
      <w:r w:rsidRPr="00ED5441">
        <w:t xml:space="preserve"> </w:t>
      </w:r>
    </w:p>
    <w:tbl>
      <w:tblPr>
        <w:tblW w:w="0" w:type="auto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450"/>
        <w:gridCol w:w="7250"/>
      </w:tblGrid>
      <w:tr w:rsidR="002504B9" w:rsidRPr="00ED5441" w:rsidTr="003E0239">
        <w:trPr>
          <w:trHeight w:val="274"/>
        </w:trPr>
        <w:tc>
          <w:tcPr>
            <w:tcW w:w="1450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1) </w:t>
            </w:r>
          </w:p>
        </w:tc>
        <w:tc>
          <w:tcPr>
            <w:tcW w:w="7250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тайге </w:t>
            </w:r>
          </w:p>
        </w:tc>
      </w:tr>
      <w:tr w:rsidR="002504B9" w:rsidRPr="00ED5441" w:rsidTr="003E0239">
        <w:trPr>
          <w:trHeight w:val="274"/>
        </w:trPr>
        <w:tc>
          <w:tcPr>
            <w:tcW w:w="1450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2) </w:t>
            </w:r>
          </w:p>
        </w:tc>
        <w:tc>
          <w:tcPr>
            <w:tcW w:w="7250" w:type="dxa"/>
          </w:tcPr>
          <w:p w:rsidR="002504B9" w:rsidRPr="00ED5441" w:rsidRDefault="002504B9" w:rsidP="003E0239">
            <w:pPr>
              <w:pStyle w:val="Default"/>
            </w:pPr>
            <w:proofErr w:type="gramStart"/>
            <w:r w:rsidRPr="00ED5441">
              <w:t>степях</w:t>
            </w:r>
            <w:proofErr w:type="gramEnd"/>
            <w:r w:rsidRPr="00ED5441">
              <w:t xml:space="preserve"> </w:t>
            </w:r>
          </w:p>
        </w:tc>
      </w:tr>
      <w:tr w:rsidR="002504B9" w:rsidRPr="00ED5441" w:rsidTr="003E0239">
        <w:trPr>
          <w:trHeight w:val="274"/>
        </w:trPr>
        <w:tc>
          <w:tcPr>
            <w:tcW w:w="1450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3) </w:t>
            </w:r>
          </w:p>
        </w:tc>
        <w:tc>
          <w:tcPr>
            <w:tcW w:w="7250" w:type="dxa"/>
          </w:tcPr>
          <w:p w:rsidR="002504B9" w:rsidRPr="00ED5441" w:rsidRDefault="002504B9" w:rsidP="003E0239">
            <w:pPr>
              <w:pStyle w:val="Default"/>
            </w:pPr>
            <w:proofErr w:type="gramStart"/>
            <w:r w:rsidRPr="00ED5441">
              <w:t>полупустынях</w:t>
            </w:r>
            <w:proofErr w:type="gramEnd"/>
            <w:r w:rsidRPr="00ED5441">
              <w:t xml:space="preserve"> </w:t>
            </w:r>
          </w:p>
        </w:tc>
      </w:tr>
      <w:tr w:rsidR="002504B9" w:rsidRPr="00ED5441" w:rsidTr="003E0239">
        <w:trPr>
          <w:trHeight w:val="274"/>
        </w:trPr>
        <w:tc>
          <w:tcPr>
            <w:tcW w:w="1450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4) </w:t>
            </w:r>
          </w:p>
        </w:tc>
        <w:tc>
          <w:tcPr>
            <w:tcW w:w="7250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тундре </w:t>
            </w:r>
          </w:p>
        </w:tc>
      </w:tr>
    </w:tbl>
    <w:p w:rsidR="002504B9" w:rsidRPr="00ED5441" w:rsidRDefault="002504B9" w:rsidP="00874FE2"/>
    <w:p w:rsidR="002504B9" w:rsidRPr="00ED5441" w:rsidRDefault="002504B9" w:rsidP="002504B9">
      <w:pPr>
        <w:pStyle w:val="Default"/>
        <w:rPr>
          <w:b/>
          <w:bCs/>
        </w:rPr>
      </w:pPr>
    </w:p>
    <w:p w:rsidR="002504B9" w:rsidRPr="00ED5441" w:rsidRDefault="002504B9" w:rsidP="00755C98">
      <w:r w:rsidRPr="00ED5441">
        <w:rPr>
          <w:noProof/>
        </w:rPr>
        <w:lastRenderedPageBreak/>
        <w:t>A4</w:t>
      </w:r>
      <w:r w:rsidR="00755C98">
        <w:rPr>
          <w:noProof/>
        </w:rPr>
        <w:t xml:space="preserve"> </w:t>
      </w:r>
      <w:r w:rsidRPr="00ED5441">
        <w:t xml:space="preserve">Автором классического труда «Описание земли Камчатки» является </w:t>
      </w:r>
    </w:p>
    <w:tbl>
      <w:tblPr>
        <w:tblW w:w="0" w:type="auto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041"/>
        <w:gridCol w:w="7659"/>
      </w:tblGrid>
      <w:tr w:rsidR="002504B9" w:rsidRPr="00ED5441" w:rsidTr="003E0239">
        <w:trPr>
          <w:trHeight w:val="273"/>
        </w:trPr>
        <w:tc>
          <w:tcPr>
            <w:tcW w:w="1041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1) </w:t>
            </w:r>
          </w:p>
        </w:tc>
        <w:tc>
          <w:tcPr>
            <w:tcW w:w="7659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А.И. </w:t>
            </w:r>
            <w:proofErr w:type="spellStart"/>
            <w:r w:rsidRPr="00ED5441">
              <w:t>Воейков</w:t>
            </w:r>
            <w:proofErr w:type="spellEnd"/>
            <w:r w:rsidRPr="00ED5441">
              <w:t xml:space="preserve"> </w:t>
            </w:r>
          </w:p>
        </w:tc>
      </w:tr>
      <w:tr w:rsidR="002504B9" w:rsidRPr="00ED5441" w:rsidTr="003E0239">
        <w:trPr>
          <w:trHeight w:val="273"/>
        </w:trPr>
        <w:tc>
          <w:tcPr>
            <w:tcW w:w="1041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2) </w:t>
            </w:r>
          </w:p>
        </w:tc>
        <w:tc>
          <w:tcPr>
            <w:tcW w:w="7659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В.В. Докучаев </w:t>
            </w:r>
          </w:p>
        </w:tc>
      </w:tr>
      <w:tr w:rsidR="002504B9" w:rsidRPr="00ED5441" w:rsidTr="003E0239">
        <w:trPr>
          <w:trHeight w:val="273"/>
        </w:trPr>
        <w:tc>
          <w:tcPr>
            <w:tcW w:w="1041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3) </w:t>
            </w:r>
          </w:p>
        </w:tc>
        <w:tc>
          <w:tcPr>
            <w:tcW w:w="7659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С.П. Крашенинников </w:t>
            </w:r>
          </w:p>
        </w:tc>
      </w:tr>
      <w:tr w:rsidR="002504B9" w:rsidRPr="00ED5441" w:rsidTr="003E0239">
        <w:trPr>
          <w:trHeight w:val="273"/>
        </w:trPr>
        <w:tc>
          <w:tcPr>
            <w:tcW w:w="1041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4) </w:t>
            </w:r>
          </w:p>
        </w:tc>
        <w:tc>
          <w:tcPr>
            <w:tcW w:w="7659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М.В. Ломоносов </w:t>
            </w:r>
          </w:p>
        </w:tc>
      </w:tr>
      <w:tr w:rsidR="002504B9" w:rsidRPr="00ED5441" w:rsidTr="003E0239">
        <w:trPr>
          <w:trHeight w:val="273"/>
        </w:trPr>
        <w:tc>
          <w:tcPr>
            <w:tcW w:w="1041" w:type="dxa"/>
          </w:tcPr>
          <w:p w:rsidR="002504B9" w:rsidRPr="00ED5441" w:rsidRDefault="002504B9" w:rsidP="003E0239">
            <w:pPr>
              <w:pStyle w:val="Default"/>
            </w:pPr>
          </w:p>
        </w:tc>
        <w:tc>
          <w:tcPr>
            <w:tcW w:w="7659" w:type="dxa"/>
          </w:tcPr>
          <w:p w:rsidR="002504B9" w:rsidRPr="00ED5441" w:rsidRDefault="002504B9" w:rsidP="003E0239">
            <w:pPr>
              <w:pStyle w:val="Default"/>
            </w:pPr>
          </w:p>
        </w:tc>
      </w:tr>
    </w:tbl>
    <w:p w:rsidR="002504B9" w:rsidRPr="00ED5441" w:rsidRDefault="002504B9" w:rsidP="002504B9">
      <w:pPr>
        <w:pStyle w:val="Default"/>
        <w:rPr>
          <w:b/>
          <w:bCs/>
        </w:rPr>
      </w:pPr>
    </w:p>
    <w:p w:rsidR="002504B9" w:rsidRPr="00ED5441" w:rsidRDefault="002504B9" w:rsidP="00874FE2">
      <w:r w:rsidRPr="00ED5441">
        <w:rPr>
          <w:noProof/>
        </w:rPr>
        <w:t>A5</w:t>
      </w:r>
      <w:r w:rsidRPr="00ED5441">
        <w:br/>
      </w:r>
    </w:p>
    <w:p w:rsidR="002504B9" w:rsidRPr="00ED5441" w:rsidRDefault="002504B9" w:rsidP="002504B9">
      <w:pPr>
        <w:pStyle w:val="Default"/>
      </w:pPr>
      <w:r w:rsidRPr="00ED5441">
        <w:t xml:space="preserve">В каком из пунктов, обозначенных буквами на карте России, средние температуры января наиболее низкие? </w:t>
      </w:r>
    </w:p>
    <w:p w:rsidR="002504B9" w:rsidRPr="00ED5441" w:rsidRDefault="002504B9" w:rsidP="002504B9">
      <w:pPr>
        <w:pStyle w:val="Default"/>
      </w:pPr>
      <w:r>
        <w:rPr>
          <w:noProof/>
        </w:rPr>
        <w:drawing>
          <wp:inline distT="0" distB="0" distL="0" distR="0">
            <wp:extent cx="5600700" cy="2390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9" w:rsidRPr="00ED5441" w:rsidRDefault="002504B9" w:rsidP="002504B9">
      <w:pPr>
        <w:pStyle w:val="Default"/>
      </w:pPr>
    </w:p>
    <w:tbl>
      <w:tblPr>
        <w:tblW w:w="8775" w:type="dxa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096"/>
        <w:gridCol w:w="1097"/>
        <w:gridCol w:w="1097"/>
        <w:gridCol w:w="1097"/>
        <w:gridCol w:w="1097"/>
        <w:gridCol w:w="1097"/>
        <w:gridCol w:w="1097"/>
        <w:gridCol w:w="1097"/>
      </w:tblGrid>
      <w:tr w:rsidR="002504B9" w:rsidRPr="00ED5441" w:rsidTr="00755C98">
        <w:trPr>
          <w:trHeight w:val="540"/>
        </w:trPr>
        <w:tc>
          <w:tcPr>
            <w:tcW w:w="1096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1) </w:t>
            </w:r>
          </w:p>
        </w:tc>
        <w:tc>
          <w:tcPr>
            <w:tcW w:w="1097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А </w:t>
            </w:r>
          </w:p>
        </w:tc>
        <w:tc>
          <w:tcPr>
            <w:tcW w:w="1097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2) </w:t>
            </w:r>
          </w:p>
        </w:tc>
        <w:tc>
          <w:tcPr>
            <w:tcW w:w="1097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В </w:t>
            </w:r>
          </w:p>
        </w:tc>
        <w:tc>
          <w:tcPr>
            <w:tcW w:w="1097" w:type="dxa"/>
          </w:tcPr>
          <w:p w:rsidR="002504B9" w:rsidRPr="00ED5441" w:rsidRDefault="002504B9" w:rsidP="003E0239">
            <w:pPr>
              <w:pStyle w:val="Default"/>
            </w:pPr>
            <w:r w:rsidRPr="00ED5441">
              <w:t>3)</w:t>
            </w:r>
          </w:p>
        </w:tc>
        <w:tc>
          <w:tcPr>
            <w:tcW w:w="1097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С </w:t>
            </w:r>
          </w:p>
        </w:tc>
        <w:tc>
          <w:tcPr>
            <w:tcW w:w="1097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4) </w:t>
            </w:r>
          </w:p>
        </w:tc>
        <w:tc>
          <w:tcPr>
            <w:tcW w:w="1097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D </w:t>
            </w:r>
          </w:p>
        </w:tc>
      </w:tr>
    </w:tbl>
    <w:p w:rsidR="002504B9" w:rsidRPr="00ED5441" w:rsidRDefault="002504B9" w:rsidP="002504B9">
      <w:pPr>
        <w:pStyle w:val="Default"/>
        <w:rPr>
          <w:b/>
          <w:bCs/>
        </w:rPr>
      </w:pPr>
      <w:r w:rsidRPr="00ED5441">
        <w:t xml:space="preserve"> </w:t>
      </w:r>
    </w:p>
    <w:p w:rsidR="00755C98" w:rsidRDefault="00755C98" w:rsidP="00874FE2">
      <w:pPr>
        <w:rPr>
          <w:noProof/>
        </w:rPr>
      </w:pPr>
    </w:p>
    <w:p w:rsidR="002504B9" w:rsidRPr="00ED5441" w:rsidRDefault="002504B9" w:rsidP="00874FE2">
      <w:r w:rsidRPr="00ED5441">
        <w:rPr>
          <w:noProof/>
        </w:rPr>
        <w:t>A6</w:t>
      </w:r>
      <w:proofErr w:type="gramStart"/>
      <w:r w:rsidR="00755C98">
        <w:rPr>
          <w:noProof/>
        </w:rPr>
        <w:t xml:space="preserve"> </w:t>
      </w:r>
      <w:r w:rsidRPr="00ED5441">
        <w:t xml:space="preserve"> В</w:t>
      </w:r>
      <w:proofErr w:type="gramEnd"/>
      <w:r w:rsidRPr="00ED5441">
        <w:t xml:space="preserve"> каком из перечисленных регионов России зимы наиболее холодные?</w:t>
      </w:r>
    </w:p>
    <w:tbl>
      <w:tblPr>
        <w:tblW w:w="0" w:type="auto"/>
        <w:tblLook w:val="0000"/>
      </w:tblPr>
      <w:tblGrid>
        <w:gridCol w:w="1242"/>
        <w:gridCol w:w="8268"/>
      </w:tblGrid>
      <w:tr w:rsidR="002504B9" w:rsidRPr="00ED5441" w:rsidTr="00755C98">
        <w:tc>
          <w:tcPr>
            <w:tcW w:w="1242" w:type="dxa"/>
          </w:tcPr>
          <w:p w:rsidR="002504B9" w:rsidRPr="00ED5441" w:rsidRDefault="002504B9" w:rsidP="00755C98">
            <w:pPr>
              <w:ind w:firstLine="0"/>
            </w:pPr>
            <w:r w:rsidRPr="00ED5441">
              <w:t>1)</w:t>
            </w:r>
          </w:p>
        </w:tc>
        <w:tc>
          <w:tcPr>
            <w:tcW w:w="8268" w:type="dxa"/>
          </w:tcPr>
          <w:p w:rsidR="002504B9" w:rsidRPr="00ED5441" w:rsidRDefault="002504B9" w:rsidP="00874FE2">
            <w:r w:rsidRPr="00ED5441">
              <w:t>Калининградская область</w:t>
            </w:r>
          </w:p>
        </w:tc>
      </w:tr>
      <w:tr w:rsidR="002504B9" w:rsidRPr="00ED5441" w:rsidTr="00755C98">
        <w:tc>
          <w:tcPr>
            <w:tcW w:w="1242" w:type="dxa"/>
          </w:tcPr>
          <w:p w:rsidR="002504B9" w:rsidRPr="00ED5441" w:rsidRDefault="002504B9" w:rsidP="00755C98">
            <w:pPr>
              <w:ind w:firstLine="0"/>
            </w:pPr>
            <w:r w:rsidRPr="00ED5441">
              <w:t>2)</w:t>
            </w:r>
          </w:p>
        </w:tc>
        <w:tc>
          <w:tcPr>
            <w:tcW w:w="8268" w:type="dxa"/>
          </w:tcPr>
          <w:p w:rsidR="002504B9" w:rsidRPr="00ED5441" w:rsidRDefault="002504B9" w:rsidP="00874FE2">
            <w:r w:rsidRPr="00ED5441">
              <w:t>Якутия</w:t>
            </w:r>
          </w:p>
        </w:tc>
      </w:tr>
      <w:tr w:rsidR="002504B9" w:rsidRPr="00ED5441" w:rsidTr="00755C98">
        <w:tc>
          <w:tcPr>
            <w:tcW w:w="1242" w:type="dxa"/>
          </w:tcPr>
          <w:p w:rsidR="002504B9" w:rsidRPr="00ED5441" w:rsidRDefault="002504B9" w:rsidP="00755C98">
            <w:pPr>
              <w:ind w:firstLine="0"/>
            </w:pPr>
            <w:r w:rsidRPr="00ED5441">
              <w:lastRenderedPageBreak/>
              <w:t>3)</w:t>
            </w:r>
          </w:p>
        </w:tc>
        <w:tc>
          <w:tcPr>
            <w:tcW w:w="8268" w:type="dxa"/>
          </w:tcPr>
          <w:p w:rsidR="002504B9" w:rsidRPr="00ED5441" w:rsidRDefault="002504B9" w:rsidP="00874FE2">
            <w:r w:rsidRPr="00ED5441">
              <w:t>Астраханская область</w:t>
            </w:r>
          </w:p>
        </w:tc>
      </w:tr>
      <w:tr w:rsidR="002504B9" w:rsidRPr="00ED5441" w:rsidTr="00755C98">
        <w:tc>
          <w:tcPr>
            <w:tcW w:w="1242" w:type="dxa"/>
          </w:tcPr>
          <w:p w:rsidR="002504B9" w:rsidRPr="00ED5441" w:rsidRDefault="002504B9" w:rsidP="00755C98">
            <w:pPr>
              <w:ind w:firstLine="0"/>
            </w:pPr>
            <w:r w:rsidRPr="00ED5441">
              <w:t>4)</w:t>
            </w:r>
          </w:p>
        </w:tc>
        <w:tc>
          <w:tcPr>
            <w:tcW w:w="8268" w:type="dxa"/>
          </w:tcPr>
          <w:p w:rsidR="002504B9" w:rsidRPr="00ED5441" w:rsidRDefault="002504B9" w:rsidP="00874FE2">
            <w:r w:rsidRPr="00ED5441">
              <w:t>Татарстан</w:t>
            </w:r>
          </w:p>
        </w:tc>
      </w:tr>
    </w:tbl>
    <w:p w:rsidR="002504B9" w:rsidRPr="00ED5441" w:rsidRDefault="002504B9" w:rsidP="00874FE2"/>
    <w:p w:rsidR="002504B9" w:rsidRPr="00ED5441" w:rsidRDefault="002504B9" w:rsidP="00874FE2">
      <w:r w:rsidRPr="00ED5441">
        <w:rPr>
          <w:noProof/>
        </w:rPr>
        <w:t>A7</w:t>
      </w:r>
      <w:r w:rsidR="00755C98">
        <w:rPr>
          <w:noProof/>
        </w:rPr>
        <w:t xml:space="preserve"> </w:t>
      </w:r>
      <w:r w:rsidRPr="00ED5441">
        <w:t>Неблагоприятное воздействие на природу оказывает</w:t>
      </w:r>
    </w:p>
    <w:p w:rsidR="002504B9" w:rsidRPr="00ED5441" w:rsidRDefault="002504B9" w:rsidP="00874FE2"/>
    <w:tbl>
      <w:tblPr>
        <w:tblW w:w="0" w:type="auto"/>
        <w:tblLook w:val="0000"/>
      </w:tblPr>
      <w:tblGrid>
        <w:gridCol w:w="959"/>
        <w:gridCol w:w="8267"/>
      </w:tblGrid>
      <w:tr w:rsidR="002504B9" w:rsidRPr="00ED5441" w:rsidTr="00755C98">
        <w:tc>
          <w:tcPr>
            <w:tcW w:w="959" w:type="dxa"/>
          </w:tcPr>
          <w:p w:rsidR="002504B9" w:rsidRPr="00ED5441" w:rsidRDefault="002504B9" w:rsidP="00755C98">
            <w:pPr>
              <w:ind w:firstLine="0"/>
            </w:pPr>
            <w:r w:rsidRPr="00ED5441">
              <w:t>1)</w:t>
            </w:r>
          </w:p>
        </w:tc>
        <w:tc>
          <w:tcPr>
            <w:tcW w:w="8267" w:type="dxa"/>
          </w:tcPr>
          <w:p w:rsidR="002504B9" w:rsidRPr="00ED5441" w:rsidRDefault="002504B9" w:rsidP="00874FE2">
            <w:r w:rsidRPr="00ED5441">
              <w:t>проведение снегозадержания на полях</w:t>
            </w:r>
          </w:p>
        </w:tc>
      </w:tr>
      <w:tr w:rsidR="002504B9" w:rsidRPr="00ED5441" w:rsidTr="00755C98">
        <w:tc>
          <w:tcPr>
            <w:tcW w:w="959" w:type="dxa"/>
          </w:tcPr>
          <w:p w:rsidR="002504B9" w:rsidRPr="00ED5441" w:rsidRDefault="002504B9" w:rsidP="00755C98">
            <w:pPr>
              <w:ind w:firstLine="0"/>
            </w:pPr>
            <w:r w:rsidRPr="00ED5441">
              <w:t>2)</w:t>
            </w:r>
          </w:p>
        </w:tc>
        <w:tc>
          <w:tcPr>
            <w:tcW w:w="8267" w:type="dxa"/>
          </w:tcPr>
          <w:p w:rsidR="002504B9" w:rsidRPr="00ED5441" w:rsidRDefault="002504B9" w:rsidP="00874FE2">
            <w:r w:rsidRPr="00ED5441">
              <w:t>создание лесополос в степной зоне</w:t>
            </w:r>
          </w:p>
        </w:tc>
      </w:tr>
      <w:tr w:rsidR="002504B9" w:rsidRPr="00ED5441" w:rsidTr="00755C98">
        <w:tc>
          <w:tcPr>
            <w:tcW w:w="959" w:type="dxa"/>
          </w:tcPr>
          <w:p w:rsidR="002504B9" w:rsidRPr="00ED5441" w:rsidRDefault="002504B9" w:rsidP="00755C98">
            <w:pPr>
              <w:ind w:firstLine="0"/>
            </w:pPr>
            <w:r w:rsidRPr="00ED5441">
              <w:t>3)</w:t>
            </w:r>
          </w:p>
        </w:tc>
        <w:tc>
          <w:tcPr>
            <w:tcW w:w="8267" w:type="dxa"/>
          </w:tcPr>
          <w:p w:rsidR="002504B9" w:rsidRPr="00ED5441" w:rsidRDefault="002504B9" w:rsidP="00874FE2">
            <w:r w:rsidRPr="00ED5441">
              <w:t>осушение болот в верховьях рек</w:t>
            </w:r>
          </w:p>
        </w:tc>
      </w:tr>
      <w:tr w:rsidR="002504B9" w:rsidRPr="00ED5441" w:rsidTr="00755C98">
        <w:tc>
          <w:tcPr>
            <w:tcW w:w="959" w:type="dxa"/>
          </w:tcPr>
          <w:p w:rsidR="002504B9" w:rsidRPr="00ED5441" w:rsidRDefault="002504B9" w:rsidP="00755C98">
            <w:pPr>
              <w:ind w:firstLine="0"/>
            </w:pPr>
            <w:r w:rsidRPr="00ED5441">
              <w:t>4)</w:t>
            </w:r>
          </w:p>
        </w:tc>
        <w:tc>
          <w:tcPr>
            <w:tcW w:w="8267" w:type="dxa"/>
          </w:tcPr>
          <w:p w:rsidR="002504B9" w:rsidRPr="00ED5441" w:rsidRDefault="002504B9" w:rsidP="00874FE2">
            <w:r w:rsidRPr="00ED5441">
              <w:t xml:space="preserve">террасирование склонов </w:t>
            </w:r>
          </w:p>
        </w:tc>
      </w:tr>
    </w:tbl>
    <w:p w:rsidR="002504B9" w:rsidRPr="00ED5441" w:rsidRDefault="002504B9" w:rsidP="002504B9">
      <w:pPr>
        <w:pStyle w:val="Default"/>
        <w:rPr>
          <w:b/>
          <w:bCs/>
        </w:rPr>
      </w:pPr>
    </w:p>
    <w:p w:rsidR="002504B9" w:rsidRPr="00ED5441" w:rsidRDefault="002504B9" w:rsidP="00874FE2">
      <w:r w:rsidRPr="00ED5441">
        <w:rPr>
          <w:noProof/>
        </w:rPr>
        <w:t>A8</w:t>
      </w:r>
      <w:proofErr w:type="gramStart"/>
      <w:r w:rsidR="00755C98">
        <w:rPr>
          <w:noProof/>
        </w:rPr>
        <w:t xml:space="preserve"> </w:t>
      </w:r>
      <w:r w:rsidRPr="00ED5441">
        <w:t>П</w:t>
      </w:r>
      <w:proofErr w:type="gramEnd"/>
      <w:r w:rsidRPr="00ED5441">
        <w:t>рочитайте текст и ответьте на вопрос.</w:t>
      </w:r>
    </w:p>
    <w:p w:rsidR="002504B9" w:rsidRPr="00ED5441" w:rsidRDefault="002504B9" w:rsidP="00874FE2">
      <w:pPr>
        <w:pStyle w:val="a3"/>
      </w:pPr>
      <w:r w:rsidRPr="00ED5441">
        <w:t>Учащиеся нескольких школ, находящихся в разных городах России, обмениваются результатами наблюдений, которые проводятся ими на географических площадках. 21 марта в полдень по солнечному времени каждого из городов (во всех городах действует московское время) они определили высоту Солнца над горизонтом и зафиксировали температуру воздуха. Результаты их наблюдений приведены в следующей таблице.</w:t>
      </w:r>
    </w:p>
    <w:p w:rsidR="002504B9" w:rsidRPr="00ED5441" w:rsidRDefault="002504B9" w:rsidP="00874FE2"/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82"/>
        <w:gridCol w:w="2103"/>
        <w:gridCol w:w="1928"/>
        <w:gridCol w:w="1579"/>
        <w:gridCol w:w="1476"/>
      </w:tblGrid>
      <w:tr w:rsidR="002504B9" w:rsidRPr="00755C98" w:rsidTr="003E0239">
        <w:tc>
          <w:tcPr>
            <w:tcW w:w="2382" w:type="dxa"/>
          </w:tcPr>
          <w:p w:rsidR="002504B9" w:rsidRPr="00755C98" w:rsidRDefault="002504B9" w:rsidP="00874FE2">
            <w:pPr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>Пункт наблюдения</w:t>
            </w:r>
          </w:p>
        </w:tc>
        <w:tc>
          <w:tcPr>
            <w:tcW w:w="2103" w:type="dxa"/>
          </w:tcPr>
          <w:p w:rsidR="002504B9" w:rsidRPr="00755C98" w:rsidRDefault="002504B9" w:rsidP="00874FE2">
            <w:pPr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>Координаты пункта наблюдения</w:t>
            </w:r>
          </w:p>
        </w:tc>
        <w:tc>
          <w:tcPr>
            <w:tcW w:w="1928" w:type="dxa"/>
          </w:tcPr>
          <w:p w:rsidR="002504B9" w:rsidRPr="00755C98" w:rsidRDefault="002504B9" w:rsidP="00874FE2">
            <w:pPr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>Высота Солнца над горизонтом</w:t>
            </w:r>
          </w:p>
        </w:tc>
        <w:tc>
          <w:tcPr>
            <w:tcW w:w="1579" w:type="dxa"/>
          </w:tcPr>
          <w:p w:rsidR="002504B9" w:rsidRPr="00755C98" w:rsidRDefault="002504B9" w:rsidP="00874FE2">
            <w:pPr>
              <w:rPr>
                <w:sz w:val="20"/>
                <w:szCs w:val="20"/>
              </w:rPr>
            </w:pPr>
            <w:proofErr w:type="spellStart"/>
            <w:r w:rsidRPr="00755C98">
              <w:rPr>
                <w:sz w:val="20"/>
                <w:szCs w:val="20"/>
              </w:rPr>
              <w:t>Температу-ра</w:t>
            </w:r>
            <w:proofErr w:type="spellEnd"/>
            <w:r w:rsidRPr="00755C98">
              <w:rPr>
                <w:sz w:val="20"/>
                <w:szCs w:val="20"/>
              </w:rPr>
              <w:t xml:space="preserve"> воздуха, º</w:t>
            </w:r>
            <w:proofErr w:type="gramStart"/>
            <w:r w:rsidRPr="00755C98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1476" w:type="dxa"/>
          </w:tcPr>
          <w:p w:rsidR="002504B9" w:rsidRPr="00755C98" w:rsidRDefault="002504B9" w:rsidP="00874FE2">
            <w:pPr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 xml:space="preserve">Время </w:t>
            </w:r>
            <w:proofErr w:type="spellStart"/>
            <w:proofErr w:type="gramStart"/>
            <w:r w:rsidRPr="00755C98">
              <w:rPr>
                <w:sz w:val="20"/>
                <w:szCs w:val="20"/>
              </w:rPr>
              <w:t>на-блюдения</w:t>
            </w:r>
            <w:proofErr w:type="spellEnd"/>
            <w:proofErr w:type="gramEnd"/>
            <w:r w:rsidRPr="00755C98">
              <w:rPr>
                <w:sz w:val="20"/>
                <w:szCs w:val="20"/>
              </w:rPr>
              <w:t>,</w:t>
            </w:r>
          </w:p>
          <w:p w:rsidR="002504B9" w:rsidRPr="00755C98" w:rsidRDefault="002504B9" w:rsidP="00874FE2">
            <w:pPr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>МСК</w:t>
            </w:r>
          </w:p>
        </w:tc>
      </w:tr>
      <w:tr w:rsidR="002504B9" w:rsidRPr="00755C98" w:rsidTr="003E0239">
        <w:tc>
          <w:tcPr>
            <w:tcW w:w="2382" w:type="dxa"/>
          </w:tcPr>
          <w:p w:rsidR="002504B9" w:rsidRPr="00755C98" w:rsidRDefault="002504B9" w:rsidP="00755C98">
            <w:pPr>
              <w:pStyle w:val="1"/>
              <w:ind w:firstLine="0"/>
              <w:rPr>
                <w:b w:val="0"/>
                <w:sz w:val="20"/>
                <w:szCs w:val="20"/>
              </w:rPr>
            </w:pPr>
            <w:r w:rsidRPr="00755C98">
              <w:rPr>
                <w:b w:val="0"/>
                <w:sz w:val="20"/>
                <w:szCs w:val="20"/>
              </w:rPr>
              <w:t>Санкт-Петербург</w:t>
            </w:r>
          </w:p>
          <w:p w:rsidR="002504B9" w:rsidRPr="00755C98" w:rsidRDefault="002504B9" w:rsidP="00755C98">
            <w:pPr>
              <w:ind w:firstLine="0"/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>Москва</w:t>
            </w:r>
          </w:p>
          <w:p w:rsidR="002504B9" w:rsidRPr="00755C98" w:rsidRDefault="002504B9" w:rsidP="00755C98">
            <w:pPr>
              <w:ind w:firstLine="0"/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>Липецк</w:t>
            </w:r>
          </w:p>
          <w:p w:rsidR="002504B9" w:rsidRPr="00755C98" w:rsidRDefault="002504B9" w:rsidP="00755C98">
            <w:pPr>
              <w:ind w:firstLine="0"/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>Астрахань</w:t>
            </w:r>
          </w:p>
        </w:tc>
        <w:tc>
          <w:tcPr>
            <w:tcW w:w="2103" w:type="dxa"/>
          </w:tcPr>
          <w:p w:rsidR="002504B9" w:rsidRPr="00755C98" w:rsidRDefault="002504B9" w:rsidP="00874FE2">
            <w:pPr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 xml:space="preserve">60º </w:t>
            </w:r>
            <w:proofErr w:type="spellStart"/>
            <w:r w:rsidRPr="00755C98">
              <w:rPr>
                <w:sz w:val="20"/>
                <w:szCs w:val="20"/>
              </w:rPr>
              <w:t>с.ш</w:t>
            </w:r>
            <w:proofErr w:type="spellEnd"/>
            <w:r w:rsidRPr="00755C98">
              <w:rPr>
                <w:sz w:val="20"/>
                <w:szCs w:val="20"/>
              </w:rPr>
              <w:t>. 30º в.д.</w:t>
            </w:r>
          </w:p>
          <w:p w:rsidR="002504B9" w:rsidRPr="00755C98" w:rsidRDefault="002504B9" w:rsidP="00874FE2">
            <w:pPr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 xml:space="preserve">56º </w:t>
            </w:r>
            <w:proofErr w:type="spellStart"/>
            <w:r w:rsidRPr="00755C98">
              <w:rPr>
                <w:sz w:val="20"/>
                <w:szCs w:val="20"/>
              </w:rPr>
              <w:t>с.ш</w:t>
            </w:r>
            <w:proofErr w:type="spellEnd"/>
            <w:r w:rsidRPr="00755C98">
              <w:rPr>
                <w:sz w:val="20"/>
                <w:szCs w:val="20"/>
              </w:rPr>
              <w:t>. 37º в.д.</w:t>
            </w:r>
          </w:p>
          <w:p w:rsidR="002504B9" w:rsidRPr="00755C98" w:rsidRDefault="002504B9" w:rsidP="00874FE2">
            <w:pPr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 xml:space="preserve">53º </w:t>
            </w:r>
            <w:proofErr w:type="spellStart"/>
            <w:r w:rsidRPr="00755C98">
              <w:rPr>
                <w:sz w:val="20"/>
                <w:szCs w:val="20"/>
              </w:rPr>
              <w:t>с.ш</w:t>
            </w:r>
            <w:proofErr w:type="spellEnd"/>
            <w:r w:rsidRPr="00755C98">
              <w:rPr>
                <w:sz w:val="20"/>
                <w:szCs w:val="20"/>
              </w:rPr>
              <w:t>. 40º в.д.</w:t>
            </w:r>
          </w:p>
          <w:p w:rsidR="002504B9" w:rsidRPr="00755C98" w:rsidRDefault="002504B9" w:rsidP="00874FE2">
            <w:pPr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 xml:space="preserve">46º </w:t>
            </w:r>
            <w:proofErr w:type="spellStart"/>
            <w:r w:rsidRPr="00755C98">
              <w:rPr>
                <w:sz w:val="20"/>
                <w:szCs w:val="20"/>
              </w:rPr>
              <w:t>с.ш</w:t>
            </w:r>
            <w:proofErr w:type="spellEnd"/>
            <w:r w:rsidRPr="00755C98">
              <w:rPr>
                <w:sz w:val="20"/>
                <w:szCs w:val="20"/>
              </w:rPr>
              <w:t>. 48º в.д.</w:t>
            </w:r>
          </w:p>
        </w:tc>
        <w:tc>
          <w:tcPr>
            <w:tcW w:w="1928" w:type="dxa"/>
          </w:tcPr>
          <w:p w:rsidR="002504B9" w:rsidRPr="00755C98" w:rsidRDefault="002504B9" w:rsidP="00874FE2">
            <w:pPr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>30º</w:t>
            </w:r>
          </w:p>
          <w:p w:rsidR="002504B9" w:rsidRPr="00755C98" w:rsidRDefault="002504B9" w:rsidP="00874FE2">
            <w:pPr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>34º</w:t>
            </w:r>
          </w:p>
          <w:p w:rsidR="002504B9" w:rsidRPr="00755C98" w:rsidRDefault="002504B9" w:rsidP="00874FE2">
            <w:pPr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>37º</w:t>
            </w:r>
          </w:p>
          <w:p w:rsidR="002504B9" w:rsidRPr="00755C98" w:rsidRDefault="002504B9" w:rsidP="00874FE2">
            <w:pPr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>44º</w:t>
            </w:r>
          </w:p>
        </w:tc>
        <w:tc>
          <w:tcPr>
            <w:tcW w:w="1579" w:type="dxa"/>
          </w:tcPr>
          <w:p w:rsidR="002504B9" w:rsidRPr="00755C98" w:rsidRDefault="002504B9" w:rsidP="00874FE2">
            <w:pPr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>+4</w:t>
            </w:r>
            <w:proofErr w:type="gramStart"/>
            <w:r w:rsidRPr="00755C98">
              <w:rPr>
                <w:sz w:val="20"/>
                <w:szCs w:val="20"/>
              </w:rPr>
              <w:t xml:space="preserve"> ºС</w:t>
            </w:r>
            <w:proofErr w:type="gramEnd"/>
          </w:p>
          <w:p w:rsidR="002504B9" w:rsidRPr="00755C98" w:rsidRDefault="002504B9" w:rsidP="00874FE2">
            <w:pPr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>+1</w:t>
            </w:r>
            <w:proofErr w:type="gramStart"/>
            <w:r w:rsidRPr="00755C98">
              <w:rPr>
                <w:sz w:val="20"/>
                <w:szCs w:val="20"/>
              </w:rPr>
              <w:t xml:space="preserve"> ºС</w:t>
            </w:r>
            <w:proofErr w:type="gramEnd"/>
          </w:p>
          <w:p w:rsidR="002504B9" w:rsidRPr="00755C98" w:rsidRDefault="002504B9" w:rsidP="00874FE2">
            <w:pPr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>+6</w:t>
            </w:r>
            <w:proofErr w:type="gramStart"/>
            <w:r w:rsidRPr="00755C98">
              <w:rPr>
                <w:sz w:val="20"/>
                <w:szCs w:val="20"/>
              </w:rPr>
              <w:t xml:space="preserve"> ºС</w:t>
            </w:r>
            <w:proofErr w:type="gramEnd"/>
          </w:p>
          <w:p w:rsidR="002504B9" w:rsidRPr="00755C98" w:rsidRDefault="002504B9" w:rsidP="00874FE2">
            <w:pPr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>+8</w:t>
            </w:r>
            <w:proofErr w:type="gramStart"/>
            <w:r w:rsidRPr="00755C98">
              <w:rPr>
                <w:sz w:val="20"/>
                <w:szCs w:val="20"/>
              </w:rPr>
              <w:t xml:space="preserve"> ºС</w:t>
            </w:r>
            <w:proofErr w:type="gramEnd"/>
          </w:p>
        </w:tc>
        <w:tc>
          <w:tcPr>
            <w:tcW w:w="1476" w:type="dxa"/>
          </w:tcPr>
          <w:p w:rsidR="002504B9" w:rsidRPr="00755C98" w:rsidRDefault="002504B9" w:rsidP="00874FE2">
            <w:pPr>
              <w:pStyle w:val="a3"/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>13 ч.</w:t>
            </w:r>
          </w:p>
          <w:p w:rsidR="002504B9" w:rsidRPr="00755C98" w:rsidRDefault="002504B9" w:rsidP="00874FE2">
            <w:pPr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 xml:space="preserve">13 ч. </w:t>
            </w:r>
            <w:smartTag w:uri="urn:schemas-microsoft-com:office:smarttags" w:element="metricconverter">
              <w:smartTagPr>
                <w:attr w:name="ProductID" w:val="28 м"/>
              </w:smartTagPr>
              <w:r w:rsidRPr="00755C98">
                <w:rPr>
                  <w:sz w:val="20"/>
                  <w:szCs w:val="20"/>
                </w:rPr>
                <w:t>28 м</w:t>
              </w:r>
            </w:smartTag>
            <w:r w:rsidRPr="00755C98">
              <w:rPr>
                <w:sz w:val="20"/>
                <w:szCs w:val="20"/>
              </w:rPr>
              <w:t>.</w:t>
            </w:r>
          </w:p>
          <w:p w:rsidR="002504B9" w:rsidRPr="00755C98" w:rsidRDefault="002504B9" w:rsidP="00874FE2">
            <w:pPr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 xml:space="preserve">13 ч.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755C98">
                <w:rPr>
                  <w:sz w:val="20"/>
                  <w:szCs w:val="20"/>
                </w:rPr>
                <w:t>40 м</w:t>
              </w:r>
            </w:smartTag>
          </w:p>
          <w:p w:rsidR="002504B9" w:rsidRPr="00755C98" w:rsidRDefault="002504B9" w:rsidP="00874FE2">
            <w:pPr>
              <w:rPr>
                <w:sz w:val="20"/>
                <w:szCs w:val="20"/>
              </w:rPr>
            </w:pPr>
            <w:r w:rsidRPr="00755C98">
              <w:rPr>
                <w:sz w:val="20"/>
                <w:szCs w:val="20"/>
              </w:rPr>
              <w:t>14 ч.</w:t>
            </w:r>
          </w:p>
        </w:tc>
      </w:tr>
    </w:tbl>
    <w:p w:rsidR="002504B9" w:rsidRPr="00ED5441" w:rsidRDefault="002504B9" w:rsidP="00874FE2"/>
    <w:p w:rsidR="002504B9" w:rsidRPr="00ED5441" w:rsidRDefault="002504B9" w:rsidP="00874FE2">
      <w:proofErr w:type="gramStart"/>
      <w:r w:rsidRPr="00ED5441">
        <w:t>Какую из изученных на уроках географии закономерностей подтверждают собранные данные?</w:t>
      </w:r>
      <w:proofErr w:type="gramEnd"/>
    </w:p>
    <w:p w:rsidR="002504B9" w:rsidRPr="00ED5441" w:rsidRDefault="002504B9" w:rsidP="00874FE2"/>
    <w:tbl>
      <w:tblPr>
        <w:tblW w:w="0" w:type="auto"/>
        <w:tblLayout w:type="fixed"/>
        <w:tblLook w:val="0000"/>
      </w:tblPr>
      <w:tblGrid>
        <w:gridCol w:w="959"/>
        <w:gridCol w:w="8788"/>
      </w:tblGrid>
      <w:tr w:rsidR="002504B9" w:rsidRPr="00ED5441" w:rsidTr="00755C98">
        <w:tc>
          <w:tcPr>
            <w:tcW w:w="959" w:type="dxa"/>
          </w:tcPr>
          <w:p w:rsidR="002504B9" w:rsidRPr="00ED5441" w:rsidRDefault="002504B9" w:rsidP="00755C98">
            <w:pPr>
              <w:ind w:firstLine="0"/>
            </w:pPr>
            <w:r w:rsidRPr="00ED5441">
              <w:t>1)</w:t>
            </w:r>
          </w:p>
        </w:tc>
        <w:tc>
          <w:tcPr>
            <w:tcW w:w="8788" w:type="dxa"/>
          </w:tcPr>
          <w:p w:rsidR="002504B9" w:rsidRPr="00ED5441" w:rsidRDefault="002504B9" w:rsidP="00874FE2">
            <w:proofErr w:type="spellStart"/>
            <w:r w:rsidRPr="00ED5441">
              <w:t>Континентальность</w:t>
            </w:r>
            <w:proofErr w:type="spellEnd"/>
            <w:r w:rsidRPr="00ED5441">
              <w:t xml:space="preserve"> климата увеличивается в направлении с северо-запада на юго-восток.</w:t>
            </w:r>
          </w:p>
        </w:tc>
      </w:tr>
      <w:tr w:rsidR="002504B9" w:rsidRPr="00ED5441" w:rsidTr="00755C98">
        <w:tc>
          <w:tcPr>
            <w:tcW w:w="959" w:type="dxa"/>
          </w:tcPr>
          <w:p w:rsidR="002504B9" w:rsidRPr="00ED5441" w:rsidRDefault="002504B9" w:rsidP="00755C98">
            <w:pPr>
              <w:ind w:firstLine="0"/>
            </w:pPr>
            <w:r w:rsidRPr="00ED5441">
              <w:t>2)</w:t>
            </w:r>
          </w:p>
        </w:tc>
        <w:tc>
          <w:tcPr>
            <w:tcW w:w="8788" w:type="dxa"/>
          </w:tcPr>
          <w:p w:rsidR="002504B9" w:rsidRPr="00ED5441" w:rsidRDefault="002504B9" w:rsidP="00874FE2">
            <w:r w:rsidRPr="00ED5441">
              <w:t>Температура воздуха изменяется в течение суток</w:t>
            </w:r>
          </w:p>
        </w:tc>
      </w:tr>
      <w:tr w:rsidR="002504B9" w:rsidRPr="00ED5441" w:rsidTr="00755C98">
        <w:tc>
          <w:tcPr>
            <w:tcW w:w="959" w:type="dxa"/>
          </w:tcPr>
          <w:p w:rsidR="002504B9" w:rsidRPr="00ED5441" w:rsidRDefault="002504B9" w:rsidP="00755C98">
            <w:pPr>
              <w:ind w:firstLine="0"/>
            </w:pPr>
            <w:r w:rsidRPr="00ED5441">
              <w:t>3)</w:t>
            </w:r>
          </w:p>
        </w:tc>
        <w:tc>
          <w:tcPr>
            <w:tcW w:w="8788" w:type="dxa"/>
          </w:tcPr>
          <w:p w:rsidR="002504B9" w:rsidRPr="00ED5441" w:rsidRDefault="002504B9" w:rsidP="00874FE2">
            <w:r w:rsidRPr="00ED5441">
              <w:t xml:space="preserve">Высота Солнца изменяется в зависимости от  географической широты местности. </w:t>
            </w:r>
          </w:p>
        </w:tc>
      </w:tr>
      <w:tr w:rsidR="002504B9" w:rsidRPr="00ED5441" w:rsidTr="00755C98">
        <w:tc>
          <w:tcPr>
            <w:tcW w:w="959" w:type="dxa"/>
          </w:tcPr>
          <w:p w:rsidR="002504B9" w:rsidRPr="00ED5441" w:rsidRDefault="002504B9" w:rsidP="00755C98">
            <w:pPr>
              <w:ind w:firstLine="0"/>
            </w:pPr>
            <w:r w:rsidRPr="00ED5441">
              <w:t>4)</w:t>
            </w:r>
          </w:p>
        </w:tc>
        <w:tc>
          <w:tcPr>
            <w:tcW w:w="8788" w:type="dxa"/>
          </w:tcPr>
          <w:p w:rsidR="002504B9" w:rsidRPr="00ED5441" w:rsidRDefault="002504B9" w:rsidP="00874FE2">
            <w:r w:rsidRPr="00ED5441">
              <w:t>Высота Солнца изменяется в течение дня в зависимости от времени наблюдения.</w:t>
            </w:r>
          </w:p>
        </w:tc>
      </w:tr>
    </w:tbl>
    <w:p w:rsidR="002504B9" w:rsidRPr="00ED5441" w:rsidRDefault="002504B9" w:rsidP="00874FE2"/>
    <w:p w:rsidR="002504B9" w:rsidRPr="00ED5441" w:rsidRDefault="002504B9" w:rsidP="00874FE2">
      <w:r w:rsidRPr="00ED5441">
        <w:rPr>
          <w:noProof/>
        </w:rPr>
        <w:t>A9</w:t>
      </w:r>
      <w:proofErr w:type="gramStart"/>
      <w:r w:rsidR="00755C98">
        <w:rPr>
          <w:noProof/>
        </w:rPr>
        <w:t xml:space="preserve"> </w:t>
      </w:r>
      <w:r w:rsidRPr="00ED5441">
        <w:t>Н</w:t>
      </w:r>
      <w:proofErr w:type="gramEnd"/>
      <w:r w:rsidRPr="00ED5441">
        <w:t xml:space="preserve">а какой из перечисленных территорий России наиболее вероятны землетрясения? </w:t>
      </w:r>
    </w:p>
    <w:p w:rsidR="002504B9" w:rsidRPr="00ED5441" w:rsidRDefault="002504B9" w:rsidP="00874FE2"/>
    <w:tbl>
      <w:tblPr>
        <w:tblW w:w="0" w:type="auto"/>
        <w:tblLook w:val="0000"/>
      </w:tblPr>
      <w:tblGrid>
        <w:gridCol w:w="1101"/>
        <w:gridCol w:w="8268"/>
      </w:tblGrid>
      <w:tr w:rsidR="002504B9" w:rsidRPr="00ED5441" w:rsidTr="00755C98">
        <w:tc>
          <w:tcPr>
            <w:tcW w:w="1101" w:type="dxa"/>
          </w:tcPr>
          <w:p w:rsidR="002504B9" w:rsidRPr="00ED5441" w:rsidRDefault="002504B9" w:rsidP="00755C98">
            <w:pPr>
              <w:ind w:firstLine="142"/>
            </w:pPr>
            <w:r w:rsidRPr="00ED5441">
              <w:t>1)</w:t>
            </w:r>
          </w:p>
        </w:tc>
        <w:tc>
          <w:tcPr>
            <w:tcW w:w="8268" w:type="dxa"/>
          </w:tcPr>
          <w:p w:rsidR="002504B9" w:rsidRPr="00ED5441" w:rsidRDefault="002504B9" w:rsidP="00874FE2">
            <w:r w:rsidRPr="00ED5441">
              <w:t>Кольский полуостров</w:t>
            </w:r>
          </w:p>
        </w:tc>
      </w:tr>
      <w:tr w:rsidR="002504B9" w:rsidRPr="00ED5441" w:rsidTr="00755C98">
        <w:tc>
          <w:tcPr>
            <w:tcW w:w="1101" w:type="dxa"/>
          </w:tcPr>
          <w:p w:rsidR="002504B9" w:rsidRPr="00ED5441" w:rsidRDefault="002504B9" w:rsidP="00755C98">
            <w:pPr>
              <w:ind w:firstLine="142"/>
            </w:pPr>
            <w:r w:rsidRPr="00ED5441">
              <w:t>2)</w:t>
            </w:r>
          </w:p>
        </w:tc>
        <w:tc>
          <w:tcPr>
            <w:tcW w:w="8268" w:type="dxa"/>
          </w:tcPr>
          <w:p w:rsidR="002504B9" w:rsidRPr="00ED5441" w:rsidRDefault="002504B9" w:rsidP="00874FE2">
            <w:r w:rsidRPr="00ED5441">
              <w:t>острова Новая Земля</w:t>
            </w:r>
          </w:p>
        </w:tc>
      </w:tr>
      <w:tr w:rsidR="002504B9" w:rsidRPr="00ED5441" w:rsidTr="00755C98">
        <w:tc>
          <w:tcPr>
            <w:tcW w:w="1101" w:type="dxa"/>
          </w:tcPr>
          <w:p w:rsidR="002504B9" w:rsidRPr="00ED5441" w:rsidRDefault="002504B9" w:rsidP="00755C98">
            <w:pPr>
              <w:ind w:firstLine="142"/>
            </w:pPr>
            <w:r w:rsidRPr="00ED5441">
              <w:t>3)</w:t>
            </w:r>
          </w:p>
        </w:tc>
        <w:tc>
          <w:tcPr>
            <w:tcW w:w="8268" w:type="dxa"/>
          </w:tcPr>
          <w:p w:rsidR="002504B9" w:rsidRPr="00ED5441" w:rsidRDefault="002504B9" w:rsidP="00874FE2">
            <w:r w:rsidRPr="00ED5441">
              <w:t>полуостров Таймыр</w:t>
            </w:r>
          </w:p>
        </w:tc>
      </w:tr>
      <w:tr w:rsidR="002504B9" w:rsidRPr="00ED5441" w:rsidTr="00755C98">
        <w:tc>
          <w:tcPr>
            <w:tcW w:w="1101" w:type="dxa"/>
          </w:tcPr>
          <w:p w:rsidR="002504B9" w:rsidRPr="00ED5441" w:rsidRDefault="002504B9" w:rsidP="00755C98">
            <w:pPr>
              <w:ind w:firstLine="142"/>
            </w:pPr>
            <w:r w:rsidRPr="00ED5441">
              <w:t>4)</w:t>
            </w:r>
          </w:p>
        </w:tc>
        <w:tc>
          <w:tcPr>
            <w:tcW w:w="8268" w:type="dxa"/>
          </w:tcPr>
          <w:p w:rsidR="002504B9" w:rsidRPr="00ED5441" w:rsidRDefault="002504B9" w:rsidP="00874FE2">
            <w:r w:rsidRPr="00ED5441">
              <w:t xml:space="preserve"> остров Сахалин</w:t>
            </w:r>
          </w:p>
        </w:tc>
      </w:tr>
    </w:tbl>
    <w:p w:rsidR="002504B9" w:rsidRPr="00ED5441" w:rsidRDefault="002504B9" w:rsidP="002504B9">
      <w:pPr>
        <w:pStyle w:val="Default"/>
        <w:jc w:val="center"/>
        <w:rPr>
          <w:b/>
          <w:bCs/>
        </w:rPr>
      </w:pPr>
    </w:p>
    <w:p w:rsidR="002504B9" w:rsidRPr="00ED5441" w:rsidRDefault="002504B9" w:rsidP="002504B9">
      <w:pPr>
        <w:pStyle w:val="Default"/>
        <w:rPr>
          <w:b/>
          <w:bCs/>
        </w:rPr>
      </w:pPr>
    </w:p>
    <w:p w:rsidR="002504B9" w:rsidRPr="00ED5441" w:rsidRDefault="002504B9" w:rsidP="00874FE2">
      <w:r w:rsidRPr="00ED5441">
        <w:rPr>
          <w:noProof/>
        </w:rPr>
        <w:t>A10</w:t>
      </w:r>
      <w:proofErr w:type="gramStart"/>
      <w:r w:rsidR="00755C98">
        <w:rPr>
          <w:noProof/>
        </w:rPr>
        <w:t xml:space="preserve"> </w:t>
      </w:r>
      <w:r w:rsidRPr="00ED5441">
        <w:t>К</w:t>
      </w:r>
      <w:proofErr w:type="gramEnd"/>
      <w:r w:rsidRPr="00ED5441">
        <w:t>акой буквой на фрагменте карты России обозначена река Енисей?</w:t>
      </w:r>
    </w:p>
    <w:p w:rsidR="002504B9" w:rsidRPr="00ED5441" w:rsidRDefault="002504B9" w:rsidP="00874FE2"/>
    <w:p w:rsidR="002504B9" w:rsidRPr="00ED5441" w:rsidRDefault="00755C98" w:rsidP="00874FE2">
      <w:pPr>
        <w:rPr>
          <w:lang w:val="en-US"/>
        </w:rPr>
      </w:pPr>
      <w:r w:rsidRPr="00ED5441">
        <w:rPr>
          <w:lang w:val="en-US"/>
        </w:rPr>
        <w:object w:dxaOrig="4020" w:dyaOrig="51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5pt;height:174.75pt" o:ole="">
            <v:imagedata r:id="rId10" o:title=""/>
          </v:shape>
          <o:OLEObject Type="Embed" ProgID="Word.Picture.8" ShapeID="_x0000_i1025" DrawAspect="Content" ObjectID="_1692176743" r:id="rId11"/>
        </w:object>
      </w:r>
    </w:p>
    <w:p w:rsidR="002504B9" w:rsidRPr="00ED5441" w:rsidRDefault="002504B9" w:rsidP="00874FE2"/>
    <w:tbl>
      <w:tblPr>
        <w:tblW w:w="11650" w:type="dxa"/>
        <w:tblLayout w:type="fixed"/>
        <w:tblLook w:val="0000"/>
      </w:tblPr>
      <w:tblGrid>
        <w:gridCol w:w="959"/>
        <w:gridCol w:w="1903"/>
        <w:gridCol w:w="932"/>
        <w:gridCol w:w="1903"/>
        <w:gridCol w:w="932"/>
        <w:gridCol w:w="1903"/>
        <w:gridCol w:w="1215"/>
        <w:gridCol w:w="1903"/>
      </w:tblGrid>
      <w:tr w:rsidR="002504B9" w:rsidRPr="00ED5441" w:rsidTr="00755C98">
        <w:trPr>
          <w:cantSplit/>
          <w:trHeight w:val="148"/>
        </w:trPr>
        <w:tc>
          <w:tcPr>
            <w:tcW w:w="959" w:type="dxa"/>
          </w:tcPr>
          <w:p w:rsidR="002504B9" w:rsidRPr="00ED5441" w:rsidRDefault="002504B9" w:rsidP="00755C98">
            <w:pPr>
              <w:ind w:firstLine="0"/>
            </w:pPr>
            <w:r w:rsidRPr="00ED5441">
              <w:t>1)</w:t>
            </w:r>
          </w:p>
        </w:tc>
        <w:tc>
          <w:tcPr>
            <w:tcW w:w="1903" w:type="dxa"/>
          </w:tcPr>
          <w:p w:rsidR="002504B9" w:rsidRPr="00ED5441" w:rsidRDefault="002504B9" w:rsidP="00874FE2">
            <w:r w:rsidRPr="00ED5441">
              <w:t>А</w:t>
            </w:r>
          </w:p>
        </w:tc>
        <w:tc>
          <w:tcPr>
            <w:tcW w:w="932" w:type="dxa"/>
          </w:tcPr>
          <w:p w:rsidR="002504B9" w:rsidRPr="00ED5441" w:rsidRDefault="002504B9" w:rsidP="00755C98">
            <w:pPr>
              <w:ind w:firstLine="0"/>
            </w:pPr>
            <w:r w:rsidRPr="00ED5441">
              <w:t>2)</w:t>
            </w:r>
          </w:p>
        </w:tc>
        <w:tc>
          <w:tcPr>
            <w:tcW w:w="1903" w:type="dxa"/>
          </w:tcPr>
          <w:p w:rsidR="002504B9" w:rsidRPr="00ED5441" w:rsidRDefault="002504B9" w:rsidP="00874FE2">
            <w:r w:rsidRPr="00ED5441">
              <w:t>В</w:t>
            </w:r>
          </w:p>
        </w:tc>
        <w:tc>
          <w:tcPr>
            <w:tcW w:w="932" w:type="dxa"/>
          </w:tcPr>
          <w:p w:rsidR="002504B9" w:rsidRPr="00ED5441" w:rsidRDefault="002504B9" w:rsidP="00755C98">
            <w:pPr>
              <w:ind w:firstLine="0"/>
            </w:pPr>
            <w:r w:rsidRPr="00ED5441">
              <w:t>3)</w:t>
            </w:r>
          </w:p>
        </w:tc>
        <w:tc>
          <w:tcPr>
            <w:tcW w:w="1903" w:type="dxa"/>
          </w:tcPr>
          <w:p w:rsidR="002504B9" w:rsidRPr="00ED5441" w:rsidRDefault="002504B9" w:rsidP="00874FE2">
            <w:r w:rsidRPr="00ED5441">
              <w:t>С</w:t>
            </w:r>
          </w:p>
        </w:tc>
        <w:tc>
          <w:tcPr>
            <w:tcW w:w="1215" w:type="dxa"/>
          </w:tcPr>
          <w:p w:rsidR="002504B9" w:rsidRPr="00ED5441" w:rsidRDefault="002504B9" w:rsidP="00755C98">
            <w:pPr>
              <w:ind w:firstLine="0"/>
            </w:pPr>
            <w:r w:rsidRPr="00ED5441">
              <w:t>4)</w:t>
            </w:r>
          </w:p>
        </w:tc>
        <w:tc>
          <w:tcPr>
            <w:tcW w:w="1903" w:type="dxa"/>
          </w:tcPr>
          <w:p w:rsidR="002504B9" w:rsidRPr="00ED5441" w:rsidRDefault="002504B9" w:rsidP="00874FE2">
            <w:r w:rsidRPr="00ED5441">
              <w:rPr>
                <w:lang w:val="en-US"/>
              </w:rPr>
              <w:t>D</w:t>
            </w:r>
          </w:p>
        </w:tc>
      </w:tr>
    </w:tbl>
    <w:p w:rsidR="002504B9" w:rsidRPr="00ED5441" w:rsidRDefault="002504B9" w:rsidP="00874FE2"/>
    <w:p w:rsidR="002504B9" w:rsidRPr="00ED5441" w:rsidRDefault="002504B9" w:rsidP="002504B9">
      <w:pPr>
        <w:pStyle w:val="Default"/>
        <w:rPr>
          <w:b/>
          <w:bCs/>
        </w:rPr>
      </w:pPr>
    </w:p>
    <w:p w:rsidR="002504B9" w:rsidRPr="00ED5441" w:rsidRDefault="002504B9" w:rsidP="00874FE2">
      <w:r w:rsidRPr="00ED5441">
        <w:rPr>
          <w:noProof/>
        </w:rPr>
        <w:t>A11</w:t>
      </w:r>
      <w:proofErr w:type="gramStart"/>
      <w:r w:rsidR="00755C98">
        <w:rPr>
          <w:noProof/>
        </w:rPr>
        <w:t xml:space="preserve"> </w:t>
      </w:r>
      <w:r w:rsidRPr="00ED5441">
        <w:t>Д</w:t>
      </w:r>
      <w:proofErr w:type="gramEnd"/>
      <w:r w:rsidRPr="00ED5441">
        <w:t>ля какого типа умеренного климата характерны самые низкие зимние температуры?</w:t>
      </w:r>
    </w:p>
    <w:p w:rsidR="002504B9" w:rsidRPr="00ED5441" w:rsidRDefault="002504B9" w:rsidP="00874FE2"/>
    <w:tbl>
      <w:tblPr>
        <w:tblW w:w="9370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1100"/>
        <w:gridCol w:w="8270"/>
      </w:tblGrid>
      <w:tr w:rsidR="002504B9" w:rsidRPr="00ED5441" w:rsidTr="00755C98">
        <w:tc>
          <w:tcPr>
            <w:tcW w:w="1100" w:type="dxa"/>
          </w:tcPr>
          <w:p w:rsidR="002504B9" w:rsidRPr="00ED5441" w:rsidRDefault="002504B9" w:rsidP="00755C98">
            <w:pPr>
              <w:ind w:firstLine="0"/>
            </w:pPr>
            <w:r w:rsidRPr="00ED5441">
              <w:t>1)</w:t>
            </w:r>
          </w:p>
        </w:tc>
        <w:tc>
          <w:tcPr>
            <w:tcW w:w="8270" w:type="dxa"/>
          </w:tcPr>
          <w:p w:rsidR="002504B9" w:rsidRPr="00ED5441" w:rsidRDefault="002504B9" w:rsidP="00874FE2">
            <w:r w:rsidRPr="00ED5441">
              <w:t>морского</w:t>
            </w:r>
          </w:p>
        </w:tc>
      </w:tr>
      <w:tr w:rsidR="002504B9" w:rsidRPr="00ED5441" w:rsidTr="00755C98">
        <w:tc>
          <w:tcPr>
            <w:tcW w:w="1100" w:type="dxa"/>
          </w:tcPr>
          <w:p w:rsidR="002504B9" w:rsidRPr="00ED5441" w:rsidRDefault="002504B9" w:rsidP="00755C98">
            <w:pPr>
              <w:ind w:firstLine="0"/>
            </w:pPr>
            <w:r w:rsidRPr="00ED5441">
              <w:t>2)</w:t>
            </w:r>
          </w:p>
        </w:tc>
        <w:tc>
          <w:tcPr>
            <w:tcW w:w="8270" w:type="dxa"/>
          </w:tcPr>
          <w:p w:rsidR="002504B9" w:rsidRPr="00ED5441" w:rsidRDefault="002504B9" w:rsidP="00874FE2">
            <w:r w:rsidRPr="00ED5441">
              <w:t>умеренно континентального</w:t>
            </w:r>
          </w:p>
        </w:tc>
      </w:tr>
      <w:tr w:rsidR="002504B9" w:rsidRPr="00ED5441" w:rsidTr="00755C98">
        <w:tc>
          <w:tcPr>
            <w:tcW w:w="1100" w:type="dxa"/>
          </w:tcPr>
          <w:p w:rsidR="002504B9" w:rsidRPr="00ED5441" w:rsidRDefault="002504B9" w:rsidP="00755C98">
            <w:pPr>
              <w:ind w:firstLine="0"/>
            </w:pPr>
            <w:r w:rsidRPr="00ED5441">
              <w:t>3)</w:t>
            </w:r>
          </w:p>
        </w:tc>
        <w:tc>
          <w:tcPr>
            <w:tcW w:w="8270" w:type="dxa"/>
          </w:tcPr>
          <w:p w:rsidR="002504B9" w:rsidRPr="00ED5441" w:rsidRDefault="002504B9" w:rsidP="00874FE2">
            <w:r w:rsidRPr="00ED5441">
              <w:t>резко континентального</w:t>
            </w:r>
          </w:p>
        </w:tc>
      </w:tr>
      <w:tr w:rsidR="002504B9" w:rsidRPr="00ED5441" w:rsidTr="00755C98">
        <w:tc>
          <w:tcPr>
            <w:tcW w:w="1100" w:type="dxa"/>
          </w:tcPr>
          <w:p w:rsidR="002504B9" w:rsidRPr="00ED5441" w:rsidRDefault="002504B9" w:rsidP="00755C98">
            <w:pPr>
              <w:ind w:firstLine="0"/>
            </w:pPr>
            <w:r w:rsidRPr="00ED5441">
              <w:t>4)</w:t>
            </w:r>
          </w:p>
        </w:tc>
        <w:tc>
          <w:tcPr>
            <w:tcW w:w="8270" w:type="dxa"/>
          </w:tcPr>
          <w:p w:rsidR="002504B9" w:rsidRPr="00ED5441" w:rsidRDefault="002504B9" w:rsidP="00874FE2">
            <w:r w:rsidRPr="00ED5441">
              <w:t>муссонного</w:t>
            </w:r>
          </w:p>
        </w:tc>
      </w:tr>
    </w:tbl>
    <w:p w:rsidR="002504B9" w:rsidRPr="00ED5441" w:rsidRDefault="002504B9" w:rsidP="002504B9">
      <w:pPr>
        <w:pStyle w:val="Default"/>
        <w:jc w:val="center"/>
        <w:rPr>
          <w:b/>
          <w:bCs/>
        </w:rPr>
      </w:pPr>
    </w:p>
    <w:p w:rsidR="002504B9" w:rsidRPr="00ED5441" w:rsidRDefault="002504B9" w:rsidP="00874FE2">
      <w:r w:rsidRPr="00ED5441">
        <w:rPr>
          <w:noProof/>
        </w:rPr>
        <w:t>A12</w:t>
      </w:r>
      <w:proofErr w:type="gramStart"/>
      <w:r w:rsidR="00755C98">
        <w:rPr>
          <w:noProof/>
        </w:rPr>
        <w:t xml:space="preserve"> </w:t>
      </w:r>
      <w:r w:rsidRPr="00ED5441">
        <w:t>К</w:t>
      </w:r>
      <w:proofErr w:type="gramEnd"/>
      <w:r w:rsidRPr="00ED5441">
        <w:t>акое утверждение о географическом положении России является верным?</w:t>
      </w:r>
    </w:p>
    <w:p w:rsidR="002504B9" w:rsidRPr="00ED5441" w:rsidRDefault="002504B9" w:rsidP="00874FE2"/>
    <w:tbl>
      <w:tblPr>
        <w:tblW w:w="9105" w:type="dxa"/>
        <w:tblLook w:val="0000"/>
      </w:tblPr>
      <w:tblGrid>
        <w:gridCol w:w="959"/>
        <w:gridCol w:w="8146"/>
      </w:tblGrid>
      <w:tr w:rsidR="002504B9" w:rsidRPr="00ED5441" w:rsidTr="00755C98">
        <w:tc>
          <w:tcPr>
            <w:tcW w:w="959" w:type="dxa"/>
          </w:tcPr>
          <w:p w:rsidR="002504B9" w:rsidRPr="00ED5441" w:rsidRDefault="002504B9" w:rsidP="00755C98">
            <w:pPr>
              <w:ind w:firstLine="0"/>
            </w:pPr>
            <w:r w:rsidRPr="00ED5441">
              <w:t>1)</w:t>
            </w:r>
          </w:p>
        </w:tc>
        <w:tc>
          <w:tcPr>
            <w:tcW w:w="8146" w:type="dxa"/>
          </w:tcPr>
          <w:p w:rsidR="002504B9" w:rsidRPr="00ED5441" w:rsidRDefault="002504B9" w:rsidP="00874FE2">
            <w:r w:rsidRPr="00ED5441">
              <w:t>На юго-западе Россия граничит с Украиной.</w:t>
            </w:r>
          </w:p>
        </w:tc>
      </w:tr>
      <w:tr w:rsidR="002504B9" w:rsidRPr="00ED5441" w:rsidTr="00755C98">
        <w:tc>
          <w:tcPr>
            <w:tcW w:w="959" w:type="dxa"/>
          </w:tcPr>
          <w:p w:rsidR="002504B9" w:rsidRPr="00ED5441" w:rsidRDefault="002504B9" w:rsidP="00755C98">
            <w:pPr>
              <w:ind w:firstLine="0"/>
            </w:pPr>
            <w:r w:rsidRPr="00ED5441">
              <w:t>2)</w:t>
            </w:r>
          </w:p>
        </w:tc>
        <w:tc>
          <w:tcPr>
            <w:tcW w:w="8146" w:type="dxa"/>
          </w:tcPr>
          <w:p w:rsidR="002504B9" w:rsidRPr="00ED5441" w:rsidRDefault="002504B9" w:rsidP="00874FE2">
            <w:r w:rsidRPr="00ED5441">
              <w:t>Крайняя северная точка страны находится на полуострове Ямал.</w:t>
            </w:r>
          </w:p>
        </w:tc>
      </w:tr>
      <w:tr w:rsidR="002504B9" w:rsidRPr="00ED5441" w:rsidTr="00755C98">
        <w:tc>
          <w:tcPr>
            <w:tcW w:w="959" w:type="dxa"/>
          </w:tcPr>
          <w:p w:rsidR="002504B9" w:rsidRPr="00ED5441" w:rsidRDefault="002504B9" w:rsidP="00755C98">
            <w:pPr>
              <w:ind w:firstLine="0"/>
            </w:pPr>
            <w:r w:rsidRPr="00ED5441">
              <w:t>3)</w:t>
            </w:r>
          </w:p>
        </w:tc>
        <w:tc>
          <w:tcPr>
            <w:tcW w:w="8146" w:type="dxa"/>
          </w:tcPr>
          <w:p w:rsidR="002504B9" w:rsidRPr="00ED5441" w:rsidRDefault="002504B9" w:rsidP="00874FE2">
            <w:r w:rsidRPr="00ED5441">
              <w:t xml:space="preserve">Площадь территории страны превышает 20 </w:t>
            </w:r>
            <w:proofErr w:type="spellStart"/>
            <w:proofErr w:type="gramStart"/>
            <w:r w:rsidRPr="00ED5441">
              <w:t>млн</w:t>
            </w:r>
            <w:proofErr w:type="spellEnd"/>
            <w:proofErr w:type="gramEnd"/>
            <w:r w:rsidRPr="00ED5441">
              <w:t xml:space="preserve"> кв. км.</w:t>
            </w:r>
          </w:p>
        </w:tc>
      </w:tr>
      <w:tr w:rsidR="002504B9" w:rsidRPr="00ED5441" w:rsidTr="00755C98">
        <w:tc>
          <w:tcPr>
            <w:tcW w:w="959" w:type="dxa"/>
          </w:tcPr>
          <w:p w:rsidR="002504B9" w:rsidRPr="00ED5441" w:rsidRDefault="002504B9" w:rsidP="00755C98">
            <w:pPr>
              <w:ind w:firstLine="0"/>
            </w:pPr>
            <w:r w:rsidRPr="00ED5441">
              <w:lastRenderedPageBreak/>
              <w:t>4)</w:t>
            </w:r>
          </w:p>
        </w:tc>
        <w:tc>
          <w:tcPr>
            <w:tcW w:w="8146" w:type="dxa"/>
          </w:tcPr>
          <w:p w:rsidR="002504B9" w:rsidRPr="00ED5441" w:rsidRDefault="002504B9" w:rsidP="00874FE2">
            <w:r w:rsidRPr="00ED5441">
              <w:t>Россия омывается морями четырех океанов.</w:t>
            </w:r>
          </w:p>
        </w:tc>
      </w:tr>
    </w:tbl>
    <w:p w:rsidR="002504B9" w:rsidRPr="00ED5441" w:rsidRDefault="002504B9" w:rsidP="002504B9">
      <w:pPr>
        <w:pStyle w:val="Default"/>
        <w:rPr>
          <w:b/>
          <w:bCs/>
        </w:rPr>
      </w:pPr>
    </w:p>
    <w:p w:rsidR="002504B9" w:rsidRPr="00ED5441" w:rsidRDefault="002504B9" w:rsidP="00874FE2">
      <w:r w:rsidRPr="00ED5441">
        <w:rPr>
          <w:noProof/>
        </w:rPr>
        <w:t>A13</w:t>
      </w:r>
      <w:proofErr w:type="gramStart"/>
      <w:r w:rsidR="00755C98">
        <w:rPr>
          <w:noProof/>
        </w:rPr>
        <w:t xml:space="preserve"> </w:t>
      </w:r>
      <w:r w:rsidRPr="00ED5441">
        <w:t>И</w:t>
      </w:r>
      <w:proofErr w:type="gramEnd"/>
      <w:r w:rsidRPr="00ED5441">
        <w:t>з какой природной зоны Западной Сибири в какую переместится путешественник, совершив перелёт по маршруту В – А, показанному на карте?</w:t>
      </w:r>
    </w:p>
    <w:tbl>
      <w:tblPr>
        <w:tblpPr w:leftFromText="180" w:rightFromText="180" w:vertAnchor="text" w:horzAnchor="margin" w:tblpY="216"/>
        <w:tblW w:w="0" w:type="auto"/>
        <w:tblLayout w:type="fixed"/>
        <w:tblLook w:val="0000"/>
      </w:tblPr>
      <w:tblGrid>
        <w:gridCol w:w="1101"/>
        <w:gridCol w:w="5381"/>
      </w:tblGrid>
      <w:tr w:rsidR="00755C98" w:rsidRPr="00ED5441" w:rsidTr="00755C98">
        <w:tc>
          <w:tcPr>
            <w:tcW w:w="1101" w:type="dxa"/>
          </w:tcPr>
          <w:p w:rsidR="00755C98" w:rsidRPr="00ED5441" w:rsidRDefault="00755C98" w:rsidP="00755C98">
            <w:pPr>
              <w:ind w:firstLine="0"/>
            </w:pPr>
            <w:r w:rsidRPr="00ED5441">
              <w:t>1)</w:t>
            </w:r>
          </w:p>
        </w:tc>
        <w:tc>
          <w:tcPr>
            <w:tcW w:w="5381" w:type="dxa"/>
          </w:tcPr>
          <w:p w:rsidR="00755C98" w:rsidRPr="00ED5441" w:rsidRDefault="00755C98" w:rsidP="00755C98">
            <w:r w:rsidRPr="00ED5441">
              <w:t xml:space="preserve">из зоны степей в зону арктических пустынь   </w:t>
            </w:r>
          </w:p>
        </w:tc>
      </w:tr>
      <w:tr w:rsidR="00755C98" w:rsidRPr="00ED5441" w:rsidTr="00755C98">
        <w:tc>
          <w:tcPr>
            <w:tcW w:w="1101" w:type="dxa"/>
          </w:tcPr>
          <w:p w:rsidR="00755C98" w:rsidRPr="00ED5441" w:rsidRDefault="00755C98" w:rsidP="00755C98">
            <w:pPr>
              <w:ind w:firstLine="0"/>
            </w:pPr>
            <w:r w:rsidRPr="00ED5441">
              <w:t>2)</w:t>
            </w:r>
          </w:p>
        </w:tc>
        <w:tc>
          <w:tcPr>
            <w:tcW w:w="5381" w:type="dxa"/>
          </w:tcPr>
          <w:p w:rsidR="00755C98" w:rsidRPr="00ED5441" w:rsidRDefault="00755C98" w:rsidP="00755C98">
            <w:r w:rsidRPr="00ED5441">
              <w:t>из зоны степей в зону тундры</w:t>
            </w:r>
          </w:p>
        </w:tc>
      </w:tr>
      <w:tr w:rsidR="00755C98" w:rsidRPr="00ED5441" w:rsidTr="00755C98">
        <w:tc>
          <w:tcPr>
            <w:tcW w:w="1101" w:type="dxa"/>
          </w:tcPr>
          <w:p w:rsidR="00755C98" w:rsidRPr="00ED5441" w:rsidRDefault="00755C98" w:rsidP="00755C98">
            <w:pPr>
              <w:ind w:firstLine="0"/>
            </w:pPr>
            <w:r w:rsidRPr="00ED5441">
              <w:t>3)</w:t>
            </w:r>
          </w:p>
        </w:tc>
        <w:tc>
          <w:tcPr>
            <w:tcW w:w="5381" w:type="dxa"/>
          </w:tcPr>
          <w:p w:rsidR="00755C98" w:rsidRPr="00ED5441" w:rsidRDefault="00755C98" w:rsidP="00755C98">
            <w:r w:rsidRPr="00ED5441">
              <w:t>из зоны тундры в зону степей</w:t>
            </w:r>
          </w:p>
        </w:tc>
      </w:tr>
      <w:tr w:rsidR="00755C98" w:rsidRPr="00ED5441" w:rsidTr="00755C98">
        <w:tc>
          <w:tcPr>
            <w:tcW w:w="1101" w:type="dxa"/>
          </w:tcPr>
          <w:p w:rsidR="00755C98" w:rsidRPr="00ED5441" w:rsidRDefault="00755C98" w:rsidP="00755C98">
            <w:pPr>
              <w:ind w:firstLine="0"/>
            </w:pPr>
            <w:r w:rsidRPr="00ED5441">
              <w:t>4)</w:t>
            </w:r>
          </w:p>
        </w:tc>
        <w:tc>
          <w:tcPr>
            <w:tcW w:w="5381" w:type="dxa"/>
          </w:tcPr>
          <w:p w:rsidR="00755C98" w:rsidRPr="00ED5441" w:rsidRDefault="00755C98" w:rsidP="00755C98">
            <w:r w:rsidRPr="00ED5441">
              <w:t>из зоны пустынь и полупустынь в зону тундры</w:t>
            </w:r>
          </w:p>
        </w:tc>
      </w:tr>
    </w:tbl>
    <w:p w:rsidR="002504B9" w:rsidRPr="00ED5441" w:rsidRDefault="002504B9" w:rsidP="00874FE2"/>
    <w:p w:rsidR="002504B9" w:rsidRPr="00ED5441" w:rsidRDefault="002504B9" w:rsidP="00874FE2"/>
    <w:p w:rsidR="002504B9" w:rsidRPr="00ED5441" w:rsidRDefault="002504B9" w:rsidP="002504B9">
      <w:pPr>
        <w:pStyle w:val="Default"/>
        <w:rPr>
          <w:color w:val="auto"/>
        </w:rPr>
      </w:pPr>
    </w:p>
    <w:p w:rsidR="002504B9" w:rsidRDefault="002504B9" w:rsidP="002504B9">
      <w:pPr>
        <w:pStyle w:val="Default"/>
        <w:rPr>
          <w:color w:val="auto"/>
        </w:rPr>
      </w:pPr>
    </w:p>
    <w:p w:rsidR="00755C98" w:rsidRDefault="00755C98" w:rsidP="002504B9">
      <w:pPr>
        <w:pStyle w:val="Default"/>
        <w:rPr>
          <w:color w:val="auto"/>
        </w:rPr>
      </w:pPr>
    </w:p>
    <w:p w:rsidR="00755C98" w:rsidRDefault="00755C98" w:rsidP="002504B9">
      <w:pPr>
        <w:pStyle w:val="Default"/>
        <w:rPr>
          <w:color w:val="auto"/>
        </w:rPr>
      </w:pPr>
    </w:p>
    <w:p w:rsidR="00755C98" w:rsidRPr="00ED5441" w:rsidRDefault="00755C98" w:rsidP="002504B9">
      <w:pPr>
        <w:pStyle w:val="Default"/>
        <w:rPr>
          <w:color w:val="auto"/>
        </w:rPr>
      </w:pPr>
    </w:p>
    <w:p w:rsidR="002504B9" w:rsidRPr="00ED5441" w:rsidRDefault="002504B9" w:rsidP="002504B9">
      <w:pPr>
        <w:pStyle w:val="Default"/>
        <w:rPr>
          <w:color w:val="auto"/>
        </w:rPr>
      </w:pPr>
    </w:p>
    <w:p w:rsidR="002504B9" w:rsidRPr="00ED5441" w:rsidRDefault="00C56F8E" w:rsidP="00874FE2">
      <w:r>
        <w:rPr>
          <w:noProof/>
          <w:w w:val="1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335280</wp:posOffset>
            </wp:positionV>
            <wp:extent cx="2032000" cy="2295525"/>
            <wp:effectExtent l="19050" t="0" r="6350" b="0"/>
            <wp:wrapSquare wrapText="bothSides"/>
            <wp:docPr id="2" name="Рисунок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4B9" w:rsidRPr="00ED5441">
        <w:rPr>
          <w:noProof/>
        </w:rPr>
        <w:t>A14</w:t>
      </w:r>
      <w:r w:rsidR="00755C98">
        <w:rPr>
          <w:noProof/>
        </w:rPr>
        <w:t xml:space="preserve"> </w:t>
      </w:r>
      <w:r w:rsidR="002504B9" w:rsidRPr="00ED5441">
        <w:t>Огромные валуны, встречающиеся на полях Псковской области, попали туда в результате деятельности</w:t>
      </w:r>
    </w:p>
    <w:tbl>
      <w:tblPr>
        <w:tblpPr w:leftFromText="180" w:rightFromText="180" w:vertAnchor="text" w:horzAnchor="page" w:tblpX="2563" w:tblpY="111"/>
        <w:tblW w:w="0" w:type="auto"/>
        <w:tblLayout w:type="fixed"/>
        <w:tblLook w:val="0000"/>
      </w:tblPr>
      <w:tblGrid>
        <w:gridCol w:w="1101"/>
        <w:gridCol w:w="2693"/>
      </w:tblGrid>
      <w:tr w:rsidR="00C56F8E" w:rsidRPr="00ED5441" w:rsidTr="00C56F8E">
        <w:tc>
          <w:tcPr>
            <w:tcW w:w="1101" w:type="dxa"/>
          </w:tcPr>
          <w:p w:rsidR="00C56F8E" w:rsidRPr="00ED5441" w:rsidRDefault="00C56F8E" w:rsidP="00C56F8E">
            <w:r w:rsidRPr="00ED5441">
              <w:t>1)</w:t>
            </w:r>
          </w:p>
        </w:tc>
        <w:tc>
          <w:tcPr>
            <w:tcW w:w="2693" w:type="dxa"/>
          </w:tcPr>
          <w:p w:rsidR="00C56F8E" w:rsidRPr="00ED5441" w:rsidRDefault="00C56F8E" w:rsidP="00C56F8E">
            <w:r w:rsidRPr="00ED5441">
              <w:t>ледника</w:t>
            </w:r>
          </w:p>
        </w:tc>
      </w:tr>
      <w:tr w:rsidR="00C56F8E" w:rsidRPr="00ED5441" w:rsidTr="00C56F8E">
        <w:tc>
          <w:tcPr>
            <w:tcW w:w="1101" w:type="dxa"/>
          </w:tcPr>
          <w:p w:rsidR="00C56F8E" w:rsidRPr="00ED5441" w:rsidRDefault="00C56F8E" w:rsidP="00C56F8E">
            <w:r w:rsidRPr="00ED5441">
              <w:t>2)</w:t>
            </w:r>
          </w:p>
        </w:tc>
        <w:tc>
          <w:tcPr>
            <w:tcW w:w="2693" w:type="dxa"/>
          </w:tcPr>
          <w:p w:rsidR="00C56F8E" w:rsidRPr="00ED5441" w:rsidRDefault="00C56F8E" w:rsidP="00C56F8E">
            <w:r w:rsidRPr="00ED5441">
              <w:t>ветра</w:t>
            </w:r>
          </w:p>
        </w:tc>
      </w:tr>
      <w:tr w:rsidR="00C56F8E" w:rsidRPr="00ED5441" w:rsidTr="00C56F8E">
        <w:tc>
          <w:tcPr>
            <w:tcW w:w="1101" w:type="dxa"/>
          </w:tcPr>
          <w:p w:rsidR="00C56F8E" w:rsidRPr="00ED5441" w:rsidRDefault="00C56F8E" w:rsidP="00C56F8E">
            <w:r w:rsidRPr="00ED5441">
              <w:t>3)</w:t>
            </w:r>
          </w:p>
        </w:tc>
        <w:tc>
          <w:tcPr>
            <w:tcW w:w="2693" w:type="dxa"/>
          </w:tcPr>
          <w:p w:rsidR="00C56F8E" w:rsidRPr="00ED5441" w:rsidRDefault="00C56F8E" w:rsidP="00C56F8E">
            <w:r w:rsidRPr="00ED5441">
              <w:t>моря</w:t>
            </w:r>
          </w:p>
        </w:tc>
      </w:tr>
      <w:tr w:rsidR="00C56F8E" w:rsidRPr="00ED5441" w:rsidTr="00C56F8E">
        <w:tc>
          <w:tcPr>
            <w:tcW w:w="1101" w:type="dxa"/>
          </w:tcPr>
          <w:p w:rsidR="00C56F8E" w:rsidRPr="00ED5441" w:rsidRDefault="00C56F8E" w:rsidP="00C56F8E">
            <w:r w:rsidRPr="00ED5441">
              <w:t>4)</w:t>
            </w:r>
          </w:p>
        </w:tc>
        <w:tc>
          <w:tcPr>
            <w:tcW w:w="2693" w:type="dxa"/>
          </w:tcPr>
          <w:p w:rsidR="00C56F8E" w:rsidRPr="00ED5441" w:rsidRDefault="00C56F8E" w:rsidP="00C56F8E">
            <w:r w:rsidRPr="00ED5441">
              <w:t>текучих вод</w:t>
            </w:r>
          </w:p>
        </w:tc>
      </w:tr>
    </w:tbl>
    <w:p w:rsidR="002504B9" w:rsidRPr="00ED5441" w:rsidRDefault="002504B9" w:rsidP="00874FE2"/>
    <w:p w:rsidR="002504B9" w:rsidRPr="00ED5441" w:rsidRDefault="002504B9" w:rsidP="00874FE2"/>
    <w:p w:rsidR="002504B9" w:rsidRPr="00ED5441" w:rsidRDefault="002504B9" w:rsidP="00874FE2">
      <w:r w:rsidRPr="00ED5441">
        <w:br w:type="page"/>
      </w:r>
      <w:r w:rsidRPr="00ED5441">
        <w:rPr>
          <w:noProof/>
        </w:rPr>
        <w:lastRenderedPageBreak/>
        <w:t>A15</w:t>
      </w:r>
      <w:proofErr w:type="gramStart"/>
      <w:r w:rsidR="00C56F8E">
        <w:rPr>
          <w:noProof/>
        </w:rPr>
        <w:t xml:space="preserve"> </w:t>
      </w:r>
      <w:r w:rsidRPr="00ED5441">
        <w:t>К</w:t>
      </w:r>
      <w:proofErr w:type="gramEnd"/>
      <w:r w:rsidRPr="00ED5441">
        <w:t>акие горы в России являются линией климатического раздела между областями умеренно-континентального и континентального типов климата умеренного пояса?</w:t>
      </w:r>
    </w:p>
    <w:p w:rsidR="002504B9" w:rsidRPr="00ED5441" w:rsidRDefault="002504B9" w:rsidP="00874FE2"/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816"/>
        <w:gridCol w:w="7851"/>
      </w:tblGrid>
      <w:tr w:rsidR="002504B9" w:rsidRPr="00ED5441" w:rsidTr="00C56F8E">
        <w:tc>
          <w:tcPr>
            <w:tcW w:w="816" w:type="dxa"/>
          </w:tcPr>
          <w:p w:rsidR="002504B9" w:rsidRPr="00ED5441" w:rsidRDefault="002504B9" w:rsidP="00C56F8E">
            <w:pPr>
              <w:ind w:firstLine="0"/>
            </w:pPr>
            <w:r w:rsidRPr="00ED5441">
              <w:t>1)</w:t>
            </w:r>
          </w:p>
        </w:tc>
        <w:tc>
          <w:tcPr>
            <w:tcW w:w="7851" w:type="dxa"/>
          </w:tcPr>
          <w:p w:rsidR="002504B9" w:rsidRPr="00ED5441" w:rsidRDefault="002504B9" w:rsidP="00874FE2">
            <w:r w:rsidRPr="00ED5441">
              <w:t>Кавказские</w:t>
            </w:r>
          </w:p>
        </w:tc>
      </w:tr>
      <w:tr w:rsidR="002504B9" w:rsidRPr="00ED5441" w:rsidTr="00C56F8E">
        <w:tc>
          <w:tcPr>
            <w:tcW w:w="816" w:type="dxa"/>
          </w:tcPr>
          <w:p w:rsidR="002504B9" w:rsidRPr="00ED5441" w:rsidRDefault="002504B9" w:rsidP="00C56F8E">
            <w:pPr>
              <w:ind w:firstLine="0"/>
            </w:pPr>
            <w:r w:rsidRPr="00ED5441">
              <w:t>2)</w:t>
            </w:r>
          </w:p>
        </w:tc>
        <w:tc>
          <w:tcPr>
            <w:tcW w:w="7851" w:type="dxa"/>
          </w:tcPr>
          <w:p w:rsidR="002504B9" w:rsidRPr="00ED5441" w:rsidRDefault="002504B9" w:rsidP="00874FE2">
            <w:r w:rsidRPr="00ED5441">
              <w:t>Уральские</w:t>
            </w:r>
          </w:p>
        </w:tc>
      </w:tr>
      <w:tr w:rsidR="002504B9" w:rsidRPr="00ED5441" w:rsidTr="00C56F8E">
        <w:tc>
          <w:tcPr>
            <w:tcW w:w="816" w:type="dxa"/>
          </w:tcPr>
          <w:p w:rsidR="002504B9" w:rsidRPr="00ED5441" w:rsidRDefault="002504B9" w:rsidP="00C56F8E">
            <w:pPr>
              <w:ind w:firstLine="0"/>
            </w:pPr>
            <w:r w:rsidRPr="00ED5441">
              <w:t>3)</w:t>
            </w:r>
          </w:p>
        </w:tc>
        <w:tc>
          <w:tcPr>
            <w:tcW w:w="7851" w:type="dxa"/>
          </w:tcPr>
          <w:p w:rsidR="002504B9" w:rsidRPr="00ED5441" w:rsidRDefault="002504B9" w:rsidP="00874FE2">
            <w:r w:rsidRPr="00ED5441">
              <w:t>Алтай</w:t>
            </w:r>
          </w:p>
        </w:tc>
      </w:tr>
      <w:tr w:rsidR="002504B9" w:rsidRPr="00ED5441" w:rsidTr="00C56F8E">
        <w:tc>
          <w:tcPr>
            <w:tcW w:w="816" w:type="dxa"/>
          </w:tcPr>
          <w:p w:rsidR="002504B9" w:rsidRPr="00ED5441" w:rsidRDefault="002504B9" w:rsidP="00C56F8E">
            <w:pPr>
              <w:ind w:firstLine="0"/>
            </w:pPr>
            <w:r w:rsidRPr="00ED5441">
              <w:t>4)</w:t>
            </w:r>
          </w:p>
        </w:tc>
        <w:tc>
          <w:tcPr>
            <w:tcW w:w="7851" w:type="dxa"/>
          </w:tcPr>
          <w:p w:rsidR="002504B9" w:rsidRPr="00ED5441" w:rsidRDefault="002504B9" w:rsidP="00874FE2">
            <w:r w:rsidRPr="00ED5441">
              <w:t>Саяны</w:t>
            </w:r>
          </w:p>
        </w:tc>
      </w:tr>
    </w:tbl>
    <w:p w:rsidR="002504B9" w:rsidRPr="00ED5441" w:rsidRDefault="002504B9" w:rsidP="00874FE2"/>
    <w:p w:rsidR="002504B9" w:rsidRPr="00ED5441" w:rsidRDefault="002504B9" w:rsidP="00874FE2">
      <w:r w:rsidRPr="00ED5441">
        <w:rPr>
          <w:noProof/>
        </w:rPr>
        <w:t>A16</w:t>
      </w:r>
      <w:r w:rsidR="00C56F8E">
        <w:rPr>
          <w:noProof/>
        </w:rPr>
        <w:t xml:space="preserve"> </w:t>
      </w:r>
      <w:r w:rsidRPr="00ED5441">
        <w:t xml:space="preserve">Примером </w:t>
      </w:r>
      <w:proofErr w:type="spellStart"/>
      <w:r w:rsidRPr="00ED5441">
        <w:t>исчерпаемых</w:t>
      </w:r>
      <w:proofErr w:type="spellEnd"/>
      <w:r w:rsidRPr="00ED5441">
        <w:t xml:space="preserve"> </w:t>
      </w:r>
      <w:proofErr w:type="spellStart"/>
      <w:r w:rsidRPr="00ED5441">
        <w:t>невозобновимых</w:t>
      </w:r>
      <w:proofErr w:type="spellEnd"/>
      <w:r w:rsidRPr="00ED5441">
        <w:t xml:space="preserve"> природных ресурсов служит</w:t>
      </w:r>
    </w:p>
    <w:p w:rsidR="002504B9" w:rsidRPr="00ED5441" w:rsidRDefault="002504B9" w:rsidP="00874FE2"/>
    <w:tbl>
      <w:tblPr>
        <w:tblW w:w="0" w:type="auto"/>
        <w:tblLayout w:type="fixed"/>
        <w:tblLook w:val="0000"/>
      </w:tblPr>
      <w:tblGrid>
        <w:gridCol w:w="1526"/>
        <w:gridCol w:w="7139"/>
      </w:tblGrid>
      <w:tr w:rsidR="002504B9" w:rsidRPr="00ED5441" w:rsidTr="00C56F8E">
        <w:tc>
          <w:tcPr>
            <w:tcW w:w="1526" w:type="dxa"/>
          </w:tcPr>
          <w:p w:rsidR="002504B9" w:rsidRPr="00ED5441" w:rsidRDefault="002504B9" w:rsidP="00874FE2">
            <w:r w:rsidRPr="00ED5441">
              <w:t>1)</w:t>
            </w:r>
          </w:p>
        </w:tc>
        <w:tc>
          <w:tcPr>
            <w:tcW w:w="7139" w:type="dxa"/>
          </w:tcPr>
          <w:p w:rsidR="002504B9" w:rsidRPr="00ED5441" w:rsidRDefault="002504B9" w:rsidP="00874FE2">
            <w:r w:rsidRPr="00ED5441">
              <w:t>пресная вода</w:t>
            </w:r>
          </w:p>
        </w:tc>
      </w:tr>
      <w:tr w:rsidR="002504B9" w:rsidRPr="00ED5441" w:rsidTr="00C56F8E">
        <w:tc>
          <w:tcPr>
            <w:tcW w:w="1526" w:type="dxa"/>
          </w:tcPr>
          <w:p w:rsidR="002504B9" w:rsidRPr="00ED5441" w:rsidRDefault="002504B9" w:rsidP="00874FE2">
            <w:r w:rsidRPr="00ED5441">
              <w:t>2)</w:t>
            </w:r>
          </w:p>
        </w:tc>
        <w:tc>
          <w:tcPr>
            <w:tcW w:w="7139" w:type="dxa"/>
          </w:tcPr>
          <w:p w:rsidR="002504B9" w:rsidRPr="00ED5441" w:rsidRDefault="002504B9" w:rsidP="00874FE2">
            <w:r w:rsidRPr="00ED5441">
              <w:t>почва</w:t>
            </w:r>
          </w:p>
        </w:tc>
      </w:tr>
      <w:tr w:rsidR="002504B9" w:rsidRPr="00ED5441" w:rsidTr="00C56F8E">
        <w:tc>
          <w:tcPr>
            <w:tcW w:w="1526" w:type="dxa"/>
          </w:tcPr>
          <w:p w:rsidR="002504B9" w:rsidRPr="00ED5441" w:rsidRDefault="002504B9" w:rsidP="00874FE2">
            <w:r w:rsidRPr="00ED5441">
              <w:t>3)</w:t>
            </w:r>
          </w:p>
        </w:tc>
        <w:tc>
          <w:tcPr>
            <w:tcW w:w="7139" w:type="dxa"/>
          </w:tcPr>
          <w:p w:rsidR="002504B9" w:rsidRPr="00ED5441" w:rsidRDefault="002504B9" w:rsidP="00874FE2">
            <w:r w:rsidRPr="00ED5441">
              <w:t>железная руда</w:t>
            </w:r>
          </w:p>
        </w:tc>
      </w:tr>
      <w:tr w:rsidR="002504B9" w:rsidRPr="00ED5441" w:rsidTr="00C56F8E">
        <w:tc>
          <w:tcPr>
            <w:tcW w:w="1526" w:type="dxa"/>
          </w:tcPr>
          <w:p w:rsidR="002504B9" w:rsidRPr="00ED5441" w:rsidRDefault="002504B9" w:rsidP="00874FE2">
            <w:r w:rsidRPr="00ED5441">
              <w:t>4)</w:t>
            </w:r>
          </w:p>
        </w:tc>
        <w:tc>
          <w:tcPr>
            <w:tcW w:w="7139" w:type="dxa"/>
          </w:tcPr>
          <w:p w:rsidR="002504B9" w:rsidRPr="00ED5441" w:rsidRDefault="002504B9" w:rsidP="00874FE2">
            <w:r w:rsidRPr="00ED5441">
              <w:t>солнечная энергия</w:t>
            </w:r>
          </w:p>
        </w:tc>
      </w:tr>
    </w:tbl>
    <w:p w:rsidR="00C56F8E" w:rsidRDefault="00C56F8E" w:rsidP="00874FE2">
      <w:pPr>
        <w:rPr>
          <w:noProof/>
        </w:rPr>
      </w:pPr>
    </w:p>
    <w:p w:rsidR="002504B9" w:rsidRPr="00ED5441" w:rsidRDefault="002504B9" w:rsidP="00874FE2">
      <w:r w:rsidRPr="00ED5441">
        <w:rPr>
          <w:noProof/>
        </w:rPr>
        <w:t>A17</w:t>
      </w:r>
      <w:r w:rsidR="00C56F8E">
        <w:rPr>
          <w:noProof/>
        </w:rPr>
        <w:t xml:space="preserve"> </w:t>
      </w:r>
      <w:r w:rsidRPr="00ED5441">
        <w:t xml:space="preserve">Основные запасы пресной воды на Земле сосредоточены </w:t>
      </w:r>
      <w:proofErr w:type="gramStart"/>
      <w:r w:rsidRPr="00ED5441">
        <w:t>в</w:t>
      </w:r>
      <w:proofErr w:type="gramEnd"/>
    </w:p>
    <w:p w:rsidR="002504B9" w:rsidRPr="00ED5441" w:rsidRDefault="002504B9" w:rsidP="00874FE2"/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1667"/>
        <w:gridCol w:w="6999"/>
      </w:tblGrid>
      <w:tr w:rsidR="002504B9" w:rsidRPr="00ED5441" w:rsidTr="00C56F8E">
        <w:tc>
          <w:tcPr>
            <w:tcW w:w="1667" w:type="dxa"/>
          </w:tcPr>
          <w:p w:rsidR="002504B9" w:rsidRPr="00ED5441" w:rsidRDefault="002504B9" w:rsidP="00874FE2">
            <w:r w:rsidRPr="00ED5441">
              <w:t>1)</w:t>
            </w:r>
          </w:p>
        </w:tc>
        <w:tc>
          <w:tcPr>
            <w:tcW w:w="6999" w:type="dxa"/>
          </w:tcPr>
          <w:p w:rsidR="002504B9" w:rsidRPr="00ED5441" w:rsidRDefault="002504B9" w:rsidP="00874FE2">
            <w:proofErr w:type="gramStart"/>
            <w:r w:rsidRPr="00ED5441">
              <w:t>озёрах</w:t>
            </w:r>
            <w:proofErr w:type="gramEnd"/>
          </w:p>
        </w:tc>
      </w:tr>
      <w:tr w:rsidR="002504B9" w:rsidRPr="00ED5441" w:rsidTr="00C56F8E">
        <w:tc>
          <w:tcPr>
            <w:tcW w:w="1667" w:type="dxa"/>
          </w:tcPr>
          <w:p w:rsidR="002504B9" w:rsidRPr="00ED5441" w:rsidRDefault="002504B9" w:rsidP="00874FE2">
            <w:r w:rsidRPr="00ED5441">
              <w:t>2)</w:t>
            </w:r>
          </w:p>
        </w:tc>
        <w:tc>
          <w:tcPr>
            <w:tcW w:w="6999" w:type="dxa"/>
          </w:tcPr>
          <w:p w:rsidR="002504B9" w:rsidRPr="00ED5441" w:rsidRDefault="002504B9" w:rsidP="00874FE2">
            <w:proofErr w:type="gramStart"/>
            <w:r w:rsidRPr="00ED5441">
              <w:t>реках</w:t>
            </w:r>
            <w:proofErr w:type="gramEnd"/>
          </w:p>
        </w:tc>
      </w:tr>
      <w:tr w:rsidR="002504B9" w:rsidRPr="00ED5441" w:rsidTr="00C56F8E">
        <w:tc>
          <w:tcPr>
            <w:tcW w:w="1667" w:type="dxa"/>
          </w:tcPr>
          <w:p w:rsidR="002504B9" w:rsidRPr="00ED5441" w:rsidRDefault="002504B9" w:rsidP="00874FE2">
            <w:r w:rsidRPr="00ED5441">
              <w:t>3)</w:t>
            </w:r>
          </w:p>
        </w:tc>
        <w:tc>
          <w:tcPr>
            <w:tcW w:w="6999" w:type="dxa"/>
          </w:tcPr>
          <w:p w:rsidR="002504B9" w:rsidRPr="00ED5441" w:rsidRDefault="002504B9" w:rsidP="00874FE2">
            <w:proofErr w:type="gramStart"/>
            <w:r w:rsidRPr="00ED5441">
              <w:t>ледниках</w:t>
            </w:r>
            <w:proofErr w:type="gramEnd"/>
          </w:p>
        </w:tc>
      </w:tr>
      <w:tr w:rsidR="002504B9" w:rsidRPr="00ED5441" w:rsidTr="00C56F8E">
        <w:tc>
          <w:tcPr>
            <w:tcW w:w="1667" w:type="dxa"/>
          </w:tcPr>
          <w:p w:rsidR="002504B9" w:rsidRPr="00ED5441" w:rsidRDefault="002504B9" w:rsidP="00874FE2">
            <w:r w:rsidRPr="00ED5441">
              <w:t>4)</w:t>
            </w:r>
          </w:p>
        </w:tc>
        <w:tc>
          <w:tcPr>
            <w:tcW w:w="6999" w:type="dxa"/>
          </w:tcPr>
          <w:p w:rsidR="002504B9" w:rsidRPr="00ED5441" w:rsidRDefault="002504B9" w:rsidP="00874FE2">
            <w:r w:rsidRPr="00ED5441">
              <w:t xml:space="preserve">подземных </w:t>
            </w:r>
            <w:proofErr w:type="gramStart"/>
            <w:r w:rsidRPr="00ED5441">
              <w:t>водах</w:t>
            </w:r>
            <w:proofErr w:type="gramEnd"/>
          </w:p>
        </w:tc>
      </w:tr>
    </w:tbl>
    <w:p w:rsidR="002504B9" w:rsidRPr="00ED5441" w:rsidRDefault="002504B9" w:rsidP="002504B9">
      <w:pPr>
        <w:pStyle w:val="Default"/>
        <w:rPr>
          <w:b/>
          <w:bCs/>
        </w:rPr>
      </w:pPr>
    </w:p>
    <w:p w:rsidR="002504B9" w:rsidRPr="00ED5441" w:rsidRDefault="002504B9" w:rsidP="00874FE2">
      <w:r w:rsidRPr="00ED5441">
        <w:rPr>
          <w:noProof/>
        </w:rPr>
        <w:t>A18</w:t>
      </w:r>
      <w:r w:rsidR="00C56F8E">
        <w:rPr>
          <w:noProof/>
        </w:rPr>
        <w:t xml:space="preserve"> </w:t>
      </w:r>
      <w:r w:rsidRPr="00ED5441">
        <w:t>Крайняя северная материковая точка России:</w:t>
      </w: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1950"/>
        <w:gridCol w:w="6716"/>
      </w:tblGrid>
      <w:tr w:rsidR="002504B9" w:rsidRPr="00ED5441" w:rsidTr="00C56F8E">
        <w:tc>
          <w:tcPr>
            <w:tcW w:w="1950" w:type="dxa"/>
          </w:tcPr>
          <w:p w:rsidR="002504B9" w:rsidRPr="00ED5441" w:rsidRDefault="002504B9" w:rsidP="00874FE2">
            <w:r w:rsidRPr="00ED5441">
              <w:t>1)</w:t>
            </w:r>
          </w:p>
        </w:tc>
        <w:tc>
          <w:tcPr>
            <w:tcW w:w="6716" w:type="dxa"/>
          </w:tcPr>
          <w:p w:rsidR="002504B9" w:rsidRPr="00ED5441" w:rsidRDefault="002504B9" w:rsidP="00874FE2">
            <w:r w:rsidRPr="00ED5441">
              <w:t>мыс Дежнёва</w:t>
            </w:r>
          </w:p>
        </w:tc>
      </w:tr>
      <w:tr w:rsidR="002504B9" w:rsidRPr="00ED5441" w:rsidTr="00C56F8E">
        <w:tc>
          <w:tcPr>
            <w:tcW w:w="1950" w:type="dxa"/>
          </w:tcPr>
          <w:p w:rsidR="002504B9" w:rsidRPr="00ED5441" w:rsidRDefault="002504B9" w:rsidP="00874FE2">
            <w:r w:rsidRPr="00ED5441">
              <w:t>2)</w:t>
            </w:r>
          </w:p>
        </w:tc>
        <w:tc>
          <w:tcPr>
            <w:tcW w:w="6716" w:type="dxa"/>
          </w:tcPr>
          <w:p w:rsidR="002504B9" w:rsidRPr="00ED5441" w:rsidRDefault="002504B9" w:rsidP="00874FE2">
            <w:r w:rsidRPr="00ED5441">
              <w:t>мыс Флигели</w:t>
            </w:r>
          </w:p>
        </w:tc>
      </w:tr>
      <w:tr w:rsidR="002504B9" w:rsidRPr="00ED5441" w:rsidTr="00C56F8E">
        <w:tc>
          <w:tcPr>
            <w:tcW w:w="1950" w:type="dxa"/>
          </w:tcPr>
          <w:p w:rsidR="002504B9" w:rsidRPr="00ED5441" w:rsidRDefault="002504B9" w:rsidP="00874FE2">
            <w:r w:rsidRPr="00ED5441">
              <w:t>3)</w:t>
            </w:r>
          </w:p>
        </w:tc>
        <w:tc>
          <w:tcPr>
            <w:tcW w:w="6716" w:type="dxa"/>
          </w:tcPr>
          <w:p w:rsidR="002504B9" w:rsidRPr="00ED5441" w:rsidRDefault="002504B9" w:rsidP="00874FE2">
            <w:r w:rsidRPr="00ED5441">
              <w:t xml:space="preserve"> мыс Игольный</w:t>
            </w:r>
          </w:p>
        </w:tc>
      </w:tr>
      <w:tr w:rsidR="002504B9" w:rsidRPr="00ED5441" w:rsidTr="00C56F8E">
        <w:tc>
          <w:tcPr>
            <w:tcW w:w="1950" w:type="dxa"/>
          </w:tcPr>
          <w:p w:rsidR="002504B9" w:rsidRPr="00ED5441" w:rsidRDefault="002504B9" w:rsidP="00874FE2">
            <w:r w:rsidRPr="00ED5441">
              <w:t>4)</w:t>
            </w:r>
          </w:p>
        </w:tc>
        <w:tc>
          <w:tcPr>
            <w:tcW w:w="6716" w:type="dxa"/>
          </w:tcPr>
          <w:p w:rsidR="002504B9" w:rsidRPr="00ED5441" w:rsidRDefault="002504B9" w:rsidP="00874FE2">
            <w:r w:rsidRPr="00ED5441">
              <w:t xml:space="preserve"> мыс Челюскин</w:t>
            </w:r>
          </w:p>
        </w:tc>
      </w:tr>
    </w:tbl>
    <w:p w:rsidR="002504B9" w:rsidRPr="00ED5441" w:rsidRDefault="002504B9" w:rsidP="002504B9">
      <w:pPr>
        <w:pStyle w:val="Default"/>
        <w:rPr>
          <w:b/>
          <w:bCs/>
        </w:rPr>
      </w:pPr>
    </w:p>
    <w:p w:rsidR="002504B9" w:rsidRPr="00ED5441" w:rsidRDefault="002504B9" w:rsidP="00874FE2">
      <w:r w:rsidRPr="00ED5441">
        <w:rPr>
          <w:noProof/>
        </w:rPr>
        <w:t>A19</w:t>
      </w:r>
      <w:proofErr w:type="gramStart"/>
      <w:r w:rsidR="00C56F8E">
        <w:rPr>
          <w:noProof/>
        </w:rPr>
        <w:t xml:space="preserve"> </w:t>
      </w:r>
      <w:r w:rsidRPr="00ED5441">
        <w:t>С</w:t>
      </w:r>
      <w:proofErr w:type="gramEnd"/>
      <w:r w:rsidRPr="00ED5441">
        <w:t>амое большое и глубокое море у берегов России:</w:t>
      </w:r>
    </w:p>
    <w:p w:rsidR="002504B9" w:rsidRPr="00ED5441" w:rsidRDefault="002504B9" w:rsidP="00874FE2"/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1667"/>
        <w:gridCol w:w="6999"/>
      </w:tblGrid>
      <w:tr w:rsidR="002504B9" w:rsidRPr="00ED5441" w:rsidTr="00C56F8E">
        <w:tc>
          <w:tcPr>
            <w:tcW w:w="1667" w:type="dxa"/>
          </w:tcPr>
          <w:p w:rsidR="002504B9" w:rsidRPr="00ED5441" w:rsidRDefault="002504B9" w:rsidP="00874FE2">
            <w:r w:rsidRPr="00ED5441">
              <w:t>1)</w:t>
            </w:r>
          </w:p>
        </w:tc>
        <w:tc>
          <w:tcPr>
            <w:tcW w:w="6999" w:type="dxa"/>
          </w:tcPr>
          <w:p w:rsidR="002504B9" w:rsidRPr="00ED5441" w:rsidRDefault="002504B9" w:rsidP="00874FE2">
            <w:r w:rsidRPr="00ED5441">
              <w:t>Охотское</w:t>
            </w:r>
          </w:p>
        </w:tc>
      </w:tr>
      <w:tr w:rsidR="002504B9" w:rsidRPr="00ED5441" w:rsidTr="00C56F8E">
        <w:tc>
          <w:tcPr>
            <w:tcW w:w="1667" w:type="dxa"/>
          </w:tcPr>
          <w:p w:rsidR="002504B9" w:rsidRPr="00ED5441" w:rsidRDefault="002504B9" w:rsidP="00874FE2">
            <w:r w:rsidRPr="00ED5441">
              <w:t>2)</w:t>
            </w:r>
          </w:p>
        </w:tc>
        <w:tc>
          <w:tcPr>
            <w:tcW w:w="6999" w:type="dxa"/>
          </w:tcPr>
          <w:p w:rsidR="002504B9" w:rsidRPr="00ED5441" w:rsidRDefault="002504B9" w:rsidP="00874FE2">
            <w:r w:rsidRPr="00ED5441">
              <w:t>Берингово</w:t>
            </w:r>
          </w:p>
        </w:tc>
      </w:tr>
      <w:tr w:rsidR="002504B9" w:rsidRPr="00ED5441" w:rsidTr="00C56F8E">
        <w:tc>
          <w:tcPr>
            <w:tcW w:w="1667" w:type="dxa"/>
          </w:tcPr>
          <w:p w:rsidR="002504B9" w:rsidRPr="00ED5441" w:rsidRDefault="002504B9" w:rsidP="00874FE2">
            <w:r w:rsidRPr="00ED5441">
              <w:t>3)</w:t>
            </w:r>
          </w:p>
        </w:tc>
        <w:tc>
          <w:tcPr>
            <w:tcW w:w="6999" w:type="dxa"/>
          </w:tcPr>
          <w:p w:rsidR="002504B9" w:rsidRPr="00ED5441" w:rsidRDefault="002504B9" w:rsidP="00874FE2">
            <w:r w:rsidRPr="00ED5441">
              <w:t>Баренцево</w:t>
            </w:r>
          </w:p>
        </w:tc>
      </w:tr>
      <w:tr w:rsidR="002504B9" w:rsidRPr="00ED5441" w:rsidTr="00C56F8E">
        <w:tc>
          <w:tcPr>
            <w:tcW w:w="1667" w:type="dxa"/>
          </w:tcPr>
          <w:p w:rsidR="002504B9" w:rsidRPr="00ED5441" w:rsidRDefault="002504B9" w:rsidP="00874FE2">
            <w:r w:rsidRPr="00ED5441">
              <w:t>4)</w:t>
            </w:r>
          </w:p>
        </w:tc>
        <w:tc>
          <w:tcPr>
            <w:tcW w:w="6999" w:type="dxa"/>
          </w:tcPr>
          <w:p w:rsidR="002504B9" w:rsidRPr="00ED5441" w:rsidRDefault="002504B9" w:rsidP="00874FE2">
            <w:r w:rsidRPr="00ED5441">
              <w:t>Японское</w:t>
            </w:r>
          </w:p>
        </w:tc>
      </w:tr>
    </w:tbl>
    <w:p w:rsidR="002504B9" w:rsidRPr="00ED5441" w:rsidRDefault="002504B9" w:rsidP="002504B9">
      <w:pPr>
        <w:pStyle w:val="Default"/>
        <w:jc w:val="center"/>
        <w:rPr>
          <w:b/>
          <w:bCs/>
        </w:rPr>
      </w:pPr>
    </w:p>
    <w:p w:rsidR="002504B9" w:rsidRPr="00ED5441" w:rsidRDefault="002504B9" w:rsidP="00874FE2">
      <w:r w:rsidRPr="00ED5441">
        <w:rPr>
          <w:noProof/>
        </w:rPr>
        <w:t>A20</w:t>
      </w:r>
      <w:proofErr w:type="gramStart"/>
      <w:r w:rsidR="00C56F8E">
        <w:rPr>
          <w:noProof/>
        </w:rPr>
        <w:t xml:space="preserve"> </w:t>
      </w:r>
      <w:r w:rsidRPr="00ED5441">
        <w:t>С</w:t>
      </w:r>
      <w:proofErr w:type="gramEnd"/>
      <w:r w:rsidRPr="00ED5441">
        <w:t>амый большой остров России:</w:t>
      </w:r>
    </w:p>
    <w:p w:rsidR="002504B9" w:rsidRPr="00ED5441" w:rsidRDefault="002504B9" w:rsidP="00874FE2"/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1808"/>
        <w:gridCol w:w="6858"/>
      </w:tblGrid>
      <w:tr w:rsidR="002504B9" w:rsidRPr="00ED5441" w:rsidTr="00C56F8E">
        <w:tc>
          <w:tcPr>
            <w:tcW w:w="1808" w:type="dxa"/>
          </w:tcPr>
          <w:p w:rsidR="002504B9" w:rsidRPr="00ED5441" w:rsidRDefault="002504B9" w:rsidP="00874FE2">
            <w:r w:rsidRPr="00ED5441">
              <w:t>1)</w:t>
            </w:r>
          </w:p>
        </w:tc>
        <w:tc>
          <w:tcPr>
            <w:tcW w:w="6858" w:type="dxa"/>
          </w:tcPr>
          <w:p w:rsidR="002504B9" w:rsidRPr="00ED5441" w:rsidRDefault="002504B9" w:rsidP="00874FE2">
            <w:r w:rsidRPr="00ED5441">
              <w:t>Новая Земля</w:t>
            </w:r>
          </w:p>
        </w:tc>
      </w:tr>
      <w:tr w:rsidR="002504B9" w:rsidRPr="00ED5441" w:rsidTr="00C56F8E">
        <w:tc>
          <w:tcPr>
            <w:tcW w:w="1808" w:type="dxa"/>
          </w:tcPr>
          <w:p w:rsidR="002504B9" w:rsidRPr="00ED5441" w:rsidRDefault="002504B9" w:rsidP="00874FE2">
            <w:r w:rsidRPr="00ED5441">
              <w:t>2)</w:t>
            </w:r>
          </w:p>
        </w:tc>
        <w:tc>
          <w:tcPr>
            <w:tcW w:w="6858" w:type="dxa"/>
          </w:tcPr>
          <w:p w:rsidR="002504B9" w:rsidRPr="00ED5441" w:rsidRDefault="002504B9" w:rsidP="00874FE2">
            <w:r w:rsidRPr="00ED5441">
              <w:t>Сахалин</w:t>
            </w:r>
          </w:p>
        </w:tc>
      </w:tr>
      <w:tr w:rsidR="002504B9" w:rsidRPr="00ED5441" w:rsidTr="00C56F8E">
        <w:tc>
          <w:tcPr>
            <w:tcW w:w="1808" w:type="dxa"/>
          </w:tcPr>
          <w:p w:rsidR="002504B9" w:rsidRPr="00ED5441" w:rsidRDefault="002504B9" w:rsidP="00874FE2">
            <w:r w:rsidRPr="00ED5441">
              <w:t>3)</w:t>
            </w:r>
          </w:p>
        </w:tc>
        <w:tc>
          <w:tcPr>
            <w:tcW w:w="6858" w:type="dxa"/>
          </w:tcPr>
          <w:p w:rsidR="002504B9" w:rsidRPr="00ED5441" w:rsidRDefault="002504B9" w:rsidP="00874FE2">
            <w:r w:rsidRPr="00ED5441">
              <w:t>Врангеля</w:t>
            </w:r>
          </w:p>
        </w:tc>
      </w:tr>
      <w:tr w:rsidR="002504B9" w:rsidRPr="00ED5441" w:rsidTr="00C56F8E">
        <w:tc>
          <w:tcPr>
            <w:tcW w:w="1808" w:type="dxa"/>
          </w:tcPr>
          <w:p w:rsidR="002504B9" w:rsidRPr="00ED5441" w:rsidRDefault="002504B9" w:rsidP="00874FE2">
            <w:r w:rsidRPr="00ED5441">
              <w:t>4)</w:t>
            </w:r>
          </w:p>
        </w:tc>
        <w:tc>
          <w:tcPr>
            <w:tcW w:w="6858" w:type="dxa"/>
          </w:tcPr>
          <w:p w:rsidR="002504B9" w:rsidRPr="00ED5441" w:rsidRDefault="002504B9" w:rsidP="00874FE2">
            <w:r w:rsidRPr="00ED5441">
              <w:t xml:space="preserve"> </w:t>
            </w:r>
            <w:proofErr w:type="spellStart"/>
            <w:r w:rsidRPr="00ED5441">
              <w:t>Колгуев</w:t>
            </w:r>
            <w:proofErr w:type="spellEnd"/>
          </w:p>
        </w:tc>
      </w:tr>
    </w:tbl>
    <w:p w:rsidR="002504B9" w:rsidRPr="00ED5441" w:rsidRDefault="002504B9" w:rsidP="002504B9">
      <w:pPr>
        <w:pStyle w:val="Default"/>
        <w:rPr>
          <w:b/>
          <w:bCs/>
        </w:rPr>
      </w:pPr>
    </w:p>
    <w:p w:rsidR="002504B9" w:rsidRPr="00ED5441" w:rsidRDefault="002504B9" w:rsidP="00874FE2">
      <w:r w:rsidRPr="00ED5441">
        <w:rPr>
          <w:noProof/>
        </w:rPr>
        <w:t>A21</w:t>
      </w:r>
      <w:r w:rsidR="00C56F8E">
        <w:rPr>
          <w:noProof/>
        </w:rPr>
        <w:t xml:space="preserve"> </w:t>
      </w:r>
      <w:r w:rsidRPr="00ED5441">
        <w:t>Высшая точка России – это гора:</w:t>
      </w:r>
    </w:p>
    <w:p w:rsidR="002504B9" w:rsidRPr="00ED5441" w:rsidRDefault="002504B9" w:rsidP="00874FE2"/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2517"/>
        <w:gridCol w:w="6149"/>
      </w:tblGrid>
      <w:tr w:rsidR="002504B9" w:rsidRPr="00ED5441" w:rsidTr="00C56F8E">
        <w:tc>
          <w:tcPr>
            <w:tcW w:w="2517" w:type="dxa"/>
          </w:tcPr>
          <w:p w:rsidR="002504B9" w:rsidRPr="00ED5441" w:rsidRDefault="002504B9" w:rsidP="00874FE2">
            <w:r w:rsidRPr="00ED5441">
              <w:t>1)</w:t>
            </w:r>
          </w:p>
        </w:tc>
        <w:tc>
          <w:tcPr>
            <w:tcW w:w="6149" w:type="dxa"/>
          </w:tcPr>
          <w:p w:rsidR="002504B9" w:rsidRPr="00ED5441" w:rsidRDefault="002504B9" w:rsidP="00874FE2">
            <w:r w:rsidRPr="00ED5441">
              <w:t>Ключевская Сопка</w:t>
            </w:r>
          </w:p>
        </w:tc>
      </w:tr>
      <w:tr w:rsidR="002504B9" w:rsidRPr="00ED5441" w:rsidTr="00C56F8E">
        <w:tc>
          <w:tcPr>
            <w:tcW w:w="2517" w:type="dxa"/>
          </w:tcPr>
          <w:p w:rsidR="002504B9" w:rsidRPr="00ED5441" w:rsidRDefault="002504B9" w:rsidP="00874FE2">
            <w:r w:rsidRPr="00ED5441">
              <w:t>2)</w:t>
            </w:r>
          </w:p>
        </w:tc>
        <w:tc>
          <w:tcPr>
            <w:tcW w:w="6149" w:type="dxa"/>
          </w:tcPr>
          <w:p w:rsidR="002504B9" w:rsidRPr="00ED5441" w:rsidRDefault="002504B9" w:rsidP="00874FE2">
            <w:r w:rsidRPr="00ED5441">
              <w:t>Казбек</w:t>
            </w:r>
          </w:p>
        </w:tc>
      </w:tr>
      <w:tr w:rsidR="002504B9" w:rsidRPr="00ED5441" w:rsidTr="00C56F8E">
        <w:tc>
          <w:tcPr>
            <w:tcW w:w="2517" w:type="dxa"/>
          </w:tcPr>
          <w:p w:rsidR="002504B9" w:rsidRPr="00ED5441" w:rsidRDefault="002504B9" w:rsidP="00874FE2">
            <w:r w:rsidRPr="00ED5441">
              <w:t>3)</w:t>
            </w:r>
          </w:p>
        </w:tc>
        <w:tc>
          <w:tcPr>
            <w:tcW w:w="6149" w:type="dxa"/>
          </w:tcPr>
          <w:p w:rsidR="002504B9" w:rsidRPr="00ED5441" w:rsidRDefault="002504B9" w:rsidP="00874FE2">
            <w:r w:rsidRPr="00ED5441">
              <w:t>Эльбрус</w:t>
            </w:r>
          </w:p>
        </w:tc>
      </w:tr>
      <w:tr w:rsidR="002504B9" w:rsidRPr="00ED5441" w:rsidTr="00C56F8E">
        <w:tc>
          <w:tcPr>
            <w:tcW w:w="2517" w:type="dxa"/>
          </w:tcPr>
          <w:p w:rsidR="002504B9" w:rsidRPr="00ED5441" w:rsidRDefault="002504B9" w:rsidP="00874FE2">
            <w:r w:rsidRPr="00ED5441">
              <w:t>4)</w:t>
            </w:r>
          </w:p>
        </w:tc>
        <w:tc>
          <w:tcPr>
            <w:tcW w:w="6149" w:type="dxa"/>
          </w:tcPr>
          <w:p w:rsidR="002504B9" w:rsidRPr="00ED5441" w:rsidRDefault="002504B9" w:rsidP="00874FE2">
            <w:r w:rsidRPr="00ED5441">
              <w:t>Белуха</w:t>
            </w:r>
          </w:p>
        </w:tc>
      </w:tr>
    </w:tbl>
    <w:p w:rsidR="002504B9" w:rsidRPr="00ED5441" w:rsidRDefault="002504B9" w:rsidP="002504B9">
      <w:pPr>
        <w:pStyle w:val="Default"/>
        <w:jc w:val="center"/>
        <w:rPr>
          <w:b/>
          <w:bCs/>
        </w:rPr>
      </w:pPr>
    </w:p>
    <w:p w:rsidR="002504B9" w:rsidRPr="00ED5441" w:rsidRDefault="002504B9" w:rsidP="002504B9">
      <w:pPr>
        <w:pStyle w:val="Default"/>
        <w:jc w:val="center"/>
        <w:rPr>
          <w:b/>
          <w:bCs/>
        </w:rPr>
      </w:pPr>
    </w:p>
    <w:p w:rsidR="002504B9" w:rsidRPr="00ED5441" w:rsidRDefault="002504B9" w:rsidP="00874FE2">
      <w:r w:rsidRPr="00ED5441">
        <w:rPr>
          <w:noProof/>
        </w:rPr>
        <w:t>A22</w:t>
      </w:r>
      <w:proofErr w:type="gramStart"/>
      <w:r w:rsidR="00C56F8E">
        <w:rPr>
          <w:noProof/>
        </w:rPr>
        <w:t xml:space="preserve"> </w:t>
      </w:r>
      <w:r w:rsidRPr="00ED5441">
        <w:t>Н</w:t>
      </w:r>
      <w:proofErr w:type="gramEnd"/>
      <w:r w:rsidRPr="00ED5441">
        <w:t>а климат России наибольшее влияние оказывает океан:</w:t>
      </w:r>
    </w:p>
    <w:p w:rsidR="002504B9" w:rsidRPr="00ED5441" w:rsidRDefault="002504B9" w:rsidP="00874FE2"/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1950"/>
        <w:gridCol w:w="6716"/>
      </w:tblGrid>
      <w:tr w:rsidR="002504B9" w:rsidRPr="00ED5441" w:rsidTr="00C56F8E">
        <w:tc>
          <w:tcPr>
            <w:tcW w:w="1950" w:type="dxa"/>
          </w:tcPr>
          <w:p w:rsidR="002504B9" w:rsidRPr="00ED5441" w:rsidRDefault="002504B9" w:rsidP="00874FE2">
            <w:r w:rsidRPr="00ED5441">
              <w:t>1)</w:t>
            </w:r>
          </w:p>
        </w:tc>
        <w:tc>
          <w:tcPr>
            <w:tcW w:w="6716" w:type="dxa"/>
          </w:tcPr>
          <w:p w:rsidR="002504B9" w:rsidRPr="00ED5441" w:rsidRDefault="002504B9" w:rsidP="00874FE2">
            <w:r w:rsidRPr="00ED5441">
              <w:t>Тихий</w:t>
            </w:r>
          </w:p>
        </w:tc>
      </w:tr>
      <w:tr w:rsidR="002504B9" w:rsidRPr="00ED5441" w:rsidTr="00C56F8E">
        <w:tc>
          <w:tcPr>
            <w:tcW w:w="1950" w:type="dxa"/>
          </w:tcPr>
          <w:p w:rsidR="002504B9" w:rsidRPr="00ED5441" w:rsidRDefault="002504B9" w:rsidP="00874FE2">
            <w:r w:rsidRPr="00ED5441">
              <w:t>2)</w:t>
            </w:r>
          </w:p>
        </w:tc>
        <w:tc>
          <w:tcPr>
            <w:tcW w:w="6716" w:type="dxa"/>
          </w:tcPr>
          <w:p w:rsidR="002504B9" w:rsidRPr="00ED5441" w:rsidRDefault="002504B9" w:rsidP="00874FE2">
            <w:r w:rsidRPr="00ED5441">
              <w:t>Атлантический</w:t>
            </w:r>
          </w:p>
        </w:tc>
      </w:tr>
      <w:tr w:rsidR="002504B9" w:rsidRPr="00ED5441" w:rsidTr="00C56F8E">
        <w:tc>
          <w:tcPr>
            <w:tcW w:w="1950" w:type="dxa"/>
          </w:tcPr>
          <w:p w:rsidR="002504B9" w:rsidRPr="00ED5441" w:rsidRDefault="002504B9" w:rsidP="00874FE2">
            <w:r w:rsidRPr="00ED5441">
              <w:t>3)</w:t>
            </w:r>
          </w:p>
        </w:tc>
        <w:tc>
          <w:tcPr>
            <w:tcW w:w="6716" w:type="dxa"/>
          </w:tcPr>
          <w:p w:rsidR="002504B9" w:rsidRPr="00ED5441" w:rsidRDefault="002504B9" w:rsidP="00874FE2">
            <w:r w:rsidRPr="00ED5441">
              <w:t>Северный Ледовитый</w:t>
            </w:r>
          </w:p>
        </w:tc>
      </w:tr>
      <w:tr w:rsidR="002504B9" w:rsidRPr="00ED5441" w:rsidTr="00C56F8E">
        <w:tc>
          <w:tcPr>
            <w:tcW w:w="1950" w:type="dxa"/>
          </w:tcPr>
          <w:p w:rsidR="002504B9" w:rsidRPr="00ED5441" w:rsidRDefault="002504B9" w:rsidP="00874FE2">
            <w:r w:rsidRPr="00ED5441">
              <w:t>4)</w:t>
            </w:r>
          </w:p>
        </w:tc>
        <w:tc>
          <w:tcPr>
            <w:tcW w:w="6716" w:type="dxa"/>
          </w:tcPr>
          <w:p w:rsidR="002504B9" w:rsidRPr="00ED5441" w:rsidRDefault="002504B9" w:rsidP="00874FE2">
            <w:r w:rsidRPr="00ED5441">
              <w:t>Индийский</w:t>
            </w:r>
          </w:p>
        </w:tc>
      </w:tr>
    </w:tbl>
    <w:p w:rsidR="002504B9" w:rsidRPr="00ED5441" w:rsidRDefault="002504B9" w:rsidP="002504B9">
      <w:pPr>
        <w:pStyle w:val="Default"/>
        <w:rPr>
          <w:b/>
          <w:bCs/>
        </w:rPr>
      </w:pPr>
    </w:p>
    <w:p w:rsidR="002504B9" w:rsidRPr="00ED5441" w:rsidRDefault="002504B9" w:rsidP="00874FE2">
      <w:r w:rsidRPr="00ED5441">
        <w:rPr>
          <w:noProof/>
        </w:rPr>
        <w:t>A23</w:t>
      </w:r>
      <w:proofErr w:type="gramStart"/>
      <w:r w:rsidR="00C56F8E">
        <w:rPr>
          <w:noProof/>
        </w:rPr>
        <w:t xml:space="preserve"> </w:t>
      </w:r>
      <w:r w:rsidRPr="00ED5441">
        <w:t>С</w:t>
      </w:r>
      <w:proofErr w:type="gramEnd"/>
      <w:r w:rsidRPr="00ED5441">
        <w:t>амое холодное место в России:</w:t>
      </w:r>
    </w:p>
    <w:p w:rsidR="002504B9" w:rsidRPr="00ED5441" w:rsidRDefault="002504B9" w:rsidP="00874FE2"/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1667"/>
        <w:gridCol w:w="6999"/>
      </w:tblGrid>
      <w:tr w:rsidR="002504B9" w:rsidRPr="00ED5441" w:rsidTr="00C56F8E">
        <w:tc>
          <w:tcPr>
            <w:tcW w:w="1667" w:type="dxa"/>
          </w:tcPr>
          <w:p w:rsidR="002504B9" w:rsidRPr="00ED5441" w:rsidRDefault="002504B9" w:rsidP="00874FE2">
            <w:r w:rsidRPr="00ED5441">
              <w:t>1)</w:t>
            </w:r>
          </w:p>
        </w:tc>
        <w:tc>
          <w:tcPr>
            <w:tcW w:w="6999" w:type="dxa"/>
          </w:tcPr>
          <w:p w:rsidR="002504B9" w:rsidRPr="00ED5441" w:rsidRDefault="002504B9" w:rsidP="00874FE2">
            <w:r w:rsidRPr="00ED5441">
              <w:t>Оймякон</w:t>
            </w:r>
          </w:p>
        </w:tc>
      </w:tr>
      <w:tr w:rsidR="002504B9" w:rsidRPr="00ED5441" w:rsidTr="00C56F8E">
        <w:tc>
          <w:tcPr>
            <w:tcW w:w="1667" w:type="dxa"/>
          </w:tcPr>
          <w:p w:rsidR="002504B9" w:rsidRPr="00ED5441" w:rsidRDefault="002504B9" w:rsidP="00874FE2">
            <w:r w:rsidRPr="00ED5441">
              <w:t>2)</w:t>
            </w:r>
          </w:p>
        </w:tc>
        <w:tc>
          <w:tcPr>
            <w:tcW w:w="6999" w:type="dxa"/>
          </w:tcPr>
          <w:p w:rsidR="002504B9" w:rsidRPr="00ED5441" w:rsidRDefault="002504B9" w:rsidP="00874FE2">
            <w:r w:rsidRPr="00ED5441">
              <w:t>Остров Рудольфа</w:t>
            </w:r>
          </w:p>
        </w:tc>
      </w:tr>
      <w:tr w:rsidR="002504B9" w:rsidRPr="00ED5441" w:rsidTr="00C56F8E">
        <w:tc>
          <w:tcPr>
            <w:tcW w:w="1667" w:type="dxa"/>
          </w:tcPr>
          <w:p w:rsidR="002504B9" w:rsidRPr="00ED5441" w:rsidRDefault="002504B9" w:rsidP="00874FE2">
            <w:r w:rsidRPr="00ED5441">
              <w:t>3)</w:t>
            </w:r>
          </w:p>
        </w:tc>
        <w:tc>
          <w:tcPr>
            <w:tcW w:w="6999" w:type="dxa"/>
          </w:tcPr>
          <w:p w:rsidR="002504B9" w:rsidRPr="00ED5441" w:rsidRDefault="002504B9" w:rsidP="00874FE2">
            <w:r w:rsidRPr="00ED5441">
              <w:t>Таймыр</w:t>
            </w:r>
          </w:p>
        </w:tc>
      </w:tr>
      <w:tr w:rsidR="002504B9" w:rsidRPr="00ED5441" w:rsidTr="00C56F8E">
        <w:tc>
          <w:tcPr>
            <w:tcW w:w="1667" w:type="dxa"/>
          </w:tcPr>
          <w:p w:rsidR="002504B9" w:rsidRPr="00ED5441" w:rsidRDefault="002504B9" w:rsidP="00874FE2">
            <w:r w:rsidRPr="00ED5441">
              <w:t>4)</w:t>
            </w:r>
          </w:p>
        </w:tc>
        <w:tc>
          <w:tcPr>
            <w:tcW w:w="6999" w:type="dxa"/>
          </w:tcPr>
          <w:p w:rsidR="002504B9" w:rsidRPr="00ED5441" w:rsidRDefault="002504B9" w:rsidP="00874FE2">
            <w:r w:rsidRPr="00ED5441">
              <w:t>Кольский полуостров</w:t>
            </w:r>
          </w:p>
        </w:tc>
      </w:tr>
    </w:tbl>
    <w:p w:rsidR="002504B9" w:rsidRPr="00ED5441" w:rsidRDefault="002504B9" w:rsidP="002504B9">
      <w:pPr>
        <w:pStyle w:val="Default"/>
        <w:rPr>
          <w:b/>
          <w:bCs/>
        </w:rPr>
      </w:pPr>
    </w:p>
    <w:p w:rsidR="002504B9" w:rsidRPr="00ED5441" w:rsidRDefault="002504B9" w:rsidP="00874FE2">
      <w:r w:rsidRPr="00ED5441">
        <w:rPr>
          <w:noProof/>
        </w:rPr>
        <w:t>A24</w:t>
      </w:r>
      <w:r w:rsidR="00C56F8E">
        <w:rPr>
          <w:noProof/>
        </w:rPr>
        <w:t xml:space="preserve"> </w:t>
      </w:r>
      <w:r w:rsidRPr="00ED5441">
        <w:t>Горной рекой является:</w:t>
      </w:r>
    </w:p>
    <w:p w:rsidR="002504B9" w:rsidRPr="00ED5441" w:rsidRDefault="002504B9" w:rsidP="00874FE2"/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1667"/>
        <w:gridCol w:w="6999"/>
      </w:tblGrid>
      <w:tr w:rsidR="002504B9" w:rsidRPr="00ED5441" w:rsidTr="00C56F8E">
        <w:tc>
          <w:tcPr>
            <w:tcW w:w="1667" w:type="dxa"/>
          </w:tcPr>
          <w:p w:rsidR="002504B9" w:rsidRPr="00ED5441" w:rsidRDefault="002504B9" w:rsidP="00874FE2">
            <w:r w:rsidRPr="00ED5441">
              <w:t>1)</w:t>
            </w:r>
          </w:p>
        </w:tc>
        <w:tc>
          <w:tcPr>
            <w:tcW w:w="6999" w:type="dxa"/>
          </w:tcPr>
          <w:p w:rsidR="002504B9" w:rsidRPr="00ED5441" w:rsidRDefault="002504B9" w:rsidP="00874FE2">
            <w:r w:rsidRPr="00ED5441">
              <w:t>Урал</w:t>
            </w:r>
          </w:p>
        </w:tc>
      </w:tr>
      <w:tr w:rsidR="002504B9" w:rsidRPr="00ED5441" w:rsidTr="00C56F8E">
        <w:tc>
          <w:tcPr>
            <w:tcW w:w="1667" w:type="dxa"/>
          </w:tcPr>
          <w:p w:rsidR="002504B9" w:rsidRPr="00ED5441" w:rsidRDefault="002504B9" w:rsidP="00874FE2">
            <w:r w:rsidRPr="00ED5441">
              <w:t>2)</w:t>
            </w:r>
          </w:p>
        </w:tc>
        <w:tc>
          <w:tcPr>
            <w:tcW w:w="6999" w:type="dxa"/>
          </w:tcPr>
          <w:p w:rsidR="002504B9" w:rsidRPr="00ED5441" w:rsidRDefault="002504B9" w:rsidP="00874FE2">
            <w:r w:rsidRPr="00ED5441">
              <w:t>Печора</w:t>
            </w:r>
          </w:p>
        </w:tc>
      </w:tr>
      <w:tr w:rsidR="002504B9" w:rsidRPr="00ED5441" w:rsidTr="00C56F8E">
        <w:tc>
          <w:tcPr>
            <w:tcW w:w="1667" w:type="dxa"/>
          </w:tcPr>
          <w:p w:rsidR="002504B9" w:rsidRPr="00ED5441" w:rsidRDefault="002504B9" w:rsidP="00874FE2">
            <w:r w:rsidRPr="00ED5441">
              <w:t>3)</w:t>
            </w:r>
          </w:p>
        </w:tc>
        <w:tc>
          <w:tcPr>
            <w:tcW w:w="6999" w:type="dxa"/>
          </w:tcPr>
          <w:p w:rsidR="002504B9" w:rsidRPr="00ED5441" w:rsidRDefault="002504B9" w:rsidP="00874FE2">
            <w:r w:rsidRPr="00ED5441">
              <w:t>Ока</w:t>
            </w:r>
          </w:p>
        </w:tc>
      </w:tr>
      <w:tr w:rsidR="002504B9" w:rsidRPr="00ED5441" w:rsidTr="00C56F8E">
        <w:tc>
          <w:tcPr>
            <w:tcW w:w="1667" w:type="dxa"/>
          </w:tcPr>
          <w:p w:rsidR="002504B9" w:rsidRPr="00ED5441" w:rsidRDefault="002504B9" w:rsidP="00874FE2">
            <w:r w:rsidRPr="00ED5441">
              <w:t>4)</w:t>
            </w:r>
          </w:p>
        </w:tc>
        <w:tc>
          <w:tcPr>
            <w:tcW w:w="6999" w:type="dxa"/>
          </w:tcPr>
          <w:p w:rsidR="002504B9" w:rsidRPr="00ED5441" w:rsidRDefault="002504B9" w:rsidP="00874FE2">
            <w:r w:rsidRPr="00ED5441">
              <w:t>Терек</w:t>
            </w:r>
          </w:p>
        </w:tc>
      </w:tr>
    </w:tbl>
    <w:p w:rsidR="002504B9" w:rsidRPr="00ED5441" w:rsidRDefault="002504B9" w:rsidP="002504B9">
      <w:pPr>
        <w:pStyle w:val="Default"/>
        <w:rPr>
          <w:b/>
          <w:bCs/>
        </w:rPr>
      </w:pPr>
    </w:p>
    <w:p w:rsidR="002504B9" w:rsidRPr="00ED5441" w:rsidRDefault="002504B9" w:rsidP="00874FE2">
      <w:r w:rsidRPr="00ED5441">
        <w:rPr>
          <w:noProof/>
        </w:rPr>
        <w:t>A25</w:t>
      </w:r>
      <w:r w:rsidR="00C56F8E">
        <w:rPr>
          <w:noProof/>
        </w:rPr>
        <w:t xml:space="preserve"> </w:t>
      </w:r>
      <w:r w:rsidRPr="00ED5441">
        <w:t>Пограничной рекой является:</w:t>
      </w:r>
    </w:p>
    <w:p w:rsidR="002504B9" w:rsidRPr="00ED5441" w:rsidRDefault="002504B9" w:rsidP="00874FE2"/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1950"/>
        <w:gridCol w:w="6716"/>
      </w:tblGrid>
      <w:tr w:rsidR="002504B9" w:rsidRPr="00ED5441" w:rsidTr="00C56F8E">
        <w:tc>
          <w:tcPr>
            <w:tcW w:w="1950" w:type="dxa"/>
          </w:tcPr>
          <w:p w:rsidR="002504B9" w:rsidRPr="00ED5441" w:rsidRDefault="002504B9" w:rsidP="00874FE2">
            <w:r w:rsidRPr="00ED5441">
              <w:t>1)</w:t>
            </w:r>
          </w:p>
        </w:tc>
        <w:tc>
          <w:tcPr>
            <w:tcW w:w="6716" w:type="dxa"/>
          </w:tcPr>
          <w:p w:rsidR="002504B9" w:rsidRPr="00ED5441" w:rsidRDefault="002504B9" w:rsidP="00874FE2">
            <w:r w:rsidRPr="00ED5441">
              <w:t>Волга</w:t>
            </w:r>
          </w:p>
        </w:tc>
      </w:tr>
      <w:tr w:rsidR="002504B9" w:rsidRPr="00ED5441" w:rsidTr="00C56F8E">
        <w:tc>
          <w:tcPr>
            <w:tcW w:w="1950" w:type="dxa"/>
          </w:tcPr>
          <w:p w:rsidR="002504B9" w:rsidRPr="00ED5441" w:rsidRDefault="002504B9" w:rsidP="00874FE2">
            <w:r w:rsidRPr="00ED5441">
              <w:t>2)</w:t>
            </w:r>
          </w:p>
        </w:tc>
        <w:tc>
          <w:tcPr>
            <w:tcW w:w="6716" w:type="dxa"/>
          </w:tcPr>
          <w:p w:rsidR="002504B9" w:rsidRPr="00ED5441" w:rsidRDefault="002504B9" w:rsidP="00874FE2">
            <w:r w:rsidRPr="00ED5441">
              <w:t>Енисей</w:t>
            </w:r>
          </w:p>
        </w:tc>
      </w:tr>
      <w:tr w:rsidR="002504B9" w:rsidRPr="00ED5441" w:rsidTr="00C56F8E">
        <w:tc>
          <w:tcPr>
            <w:tcW w:w="1950" w:type="dxa"/>
          </w:tcPr>
          <w:p w:rsidR="002504B9" w:rsidRPr="00ED5441" w:rsidRDefault="002504B9" w:rsidP="00874FE2">
            <w:r w:rsidRPr="00ED5441">
              <w:t>3)</w:t>
            </w:r>
          </w:p>
        </w:tc>
        <w:tc>
          <w:tcPr>
            <w:tcW w:w="6716" w:type="dxa"/>
          </w:tcPr>
          <w:p w:rsidR="002504B9" w:rsidRPr="00ED5441" w:rsidRDefault="002504B9" w:rsidP="00874FE2">
            <w:r w:rsidRPr="00ED5441">
              <w:t>Амур</w:t>
            </w:r>
          </w:p>
        </w:tc>
      </w:tr>
      <w:tr w:rsidR="002504B9" w:rsidRPr="00ED5441" w:rsidTr="00C56F8E">
        <w:tc>
          <w:tcPr>
            <w:tcW w:w="1950" w:type="dxa"/>
          </w:tcPr>
          <w:p w:rsidR="002504B9" w:rsidRPr="00ED5441" w:rsidRDefault="002504B9" w:rsidP="00874FE2">
            <w:r w:rsidRPr="00ED5441">
              <w:t>4)</w:t>
            </w:r>
          </w:p>
        </w:tc>
        <w:tc>
          <w:tcPr>
            <w:tcW w:w="6716" w:type="dxa"/>
          </w:tcPr>
          <w:p w:rsidR="002504B9" w:rsidRPr="00ED5441" w:rsidRDefault="002504B9" w:rsidP="00874FE2">
            <w:r w:rsidRPr="00ED5441">
              <w:t>Кама</w:t>
            </w:r>
          </w:p>
        </w:tc>
      </w:tr>
    </w:tbl>
    <w:p w:rsidR="002504B9" w:rsidRPr="00ED5441" w:rsidRDefault="002504B9" w:rsidP="00874FE2">
      <w:r w:rsidRPr="00ED5441">
        <w:rPr>
          <w:noProof/>
        </w:rPr>
        <w:t>A26</w:t>
      </w:r>
      <w:r w:rsidR="00C56F8E">
        <w:rPr>
          <w:noProof/>
        </w:rPr>
        <w:t xml:space="preserve"> </w:t>
      </w:r>
      <w:r w:rsidRPr="00ED5441">
        <w:t>Высшей точкой Ставропольской возвышенности является гора:</w:t>
      </w: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1241"/>
        <w:gridCol w:w="7425"/>
      </w:tblGrid>
      <w:tr w:rsidR="002504B9" w:rsidRPr="00ED5441" w:rsidTr="0039096E">
        <w:tc>
          <w:tcPr>
            <w:tcW w:w="1241" w:type="dxa"/>
          </w:tcPr>
          <w:p w:rsidR="002504B9" w:rsidRPr="00ED5441" w:rsidRDefault="002504B9" w:rsidP="00874FE2">
            <w:r w:rsidRPr="00ED5441">
              <w:t>1)</w:t>
            </w:r>
          </w:p>
        </w:tc>
        <w:tc>
          <w:tcPr>
            <w:tcW w:w="7425" w:type="dxa"/>
          </w:tcPr>
          <w:p w:rsidR="002504B9" w:rsidRPr="00ED5441" w:rsidRDefault="002504B9" w:rsidP="00874FE2">
            <w:r w:rsidRPr="00ED5441">
              <w:t xml:space="preserve">  Недреманная</w:t>
            </w:r>
          </w:p>
        </w:tc>
      </w:tr>
      <w:tr w:rsidR="002504B9" w:rsidRPr="00ED5441" w:rsidTr="0039096E">
        <w:tc>
          <w:tcPr>
            <w:tcW w:w="1241" w:type="dxa"/>
          </w:tcPr>
          <w:p w:rsidR="002504B9" w:rsidRPr="00ED5441" w:rsidRDefault="002504B9" w:rsidP="00874FE2">
            <w:r w:rsidRPr="00ED5441">
              <w:t>2)</w:t>
            </w:r>
          </w:p>
        </w:tc>
        <w:tc>
          <w:tcPr>
            <w:tcW w:w="7425" w:type="dxa"/>
          </w:tcPr>
          <w:p w:rsidR="002504B9" w:rsidRPr="00ED5441" w:rsidRDefault="002504B9" w:rsidP="00874FE2">
            <w:r w:rsidRPr="00ED5441">
              <w:t xml:space="preserve"> </w:t>
            </w:r>
            <w:proofErr w:type="spellStart"/>
            <w:r w:rsidRPr="00ED5441">
              <w:t>Стрижамент</w:t>
            </w:r>
            <w:proofErr w:type="spellEnd"/>
          </w:p>
        </w:tc>
      </w:tr>
      <w:tr w:rsidR="002504B9" w:rsidRPr="00ED5441" w:rsidTr="0039096E">
        <w:tc>
          <w:tcPr>
            <w:tcW w:w="1241" w:type="dxa"/>
          </w:tcPr>
          <w:p w:rsidR="002504B9" w:rsidRPr="00ED5441" w:rsidRDefault="002504B9" w:rsidP="00874FE2">
            <w:r w:rsidRPr="00ED5441">
              <w:t>3)</w:t>
            </w:r>
          </w:p>
        </w:tc>
        <w:tc>
          <w:tcPr>
            <w:tcW w:w="7425" w:type="dxa"/>
          </w:tcPr>
          <w:p w:rsidR="002504B9" w:rsidRPr="00ED5441" w:rsidRDefault="002504B9" w:rsidP="00874FE2">
            <w:r w:rsidRPr="00ED5441">
              <w:t>Эльбрус</w:t>
            </w:r>
          </w:p>
        </w:tc>
      </w:tr>
      <w:tr w:rsidR="002504B9" w:rsidRPr="00ED5441" w:rsidTr="0039096E">
        <w:tc>
          <w:tcPr>
            <w:tcW w:w="1241" w:type="dxa"/>
          </w:tcPr>
          <w:p w:rsidR="002504B9" w:rsidRPr="00ED5441" w:rsidRDefault="002504B9" w:rsidP="00874FE2">
            <w:r w:rsidRPr="00ED5441">
              <w:t>4)</w:t>
            </w:r>
          </w:p>
        </w:tc>
        <w:tc>
          <w:tcPr>
            <w:tcW w:w="7425" w:type="dxa"/>
          </w:tcPr>
          <w:p w:rsidR="002504B9" w:rsidRPr="00ED5441" w:rsidRDefault="002504B9" w:rsidP="00874FE2">
            <w:r w:rsidRPr="00ED5441">
              <w:t>Машук</w:t>
            </w:r>
          </w:p>
        </w:tc>
      </w:tr>
    </w:tbl>
    <w:p w:rsidR="002504B9" w:rsidRPr="00ED5441" w:rsidRDefault="002504B9" w:rsidP="002504B9">
      <w:pPr>
        <w:pStyle w:val="Default"/>
        <w:rPr>
          <w:b/>
          <w:bCs/>
        </w:rPr>
      </w:pPr>
    </w:p>
    <w:p w:rsidR="002504B9" w:rsidRPr="00ED5441" w:rsidRDefault="002504B9" w:rsidP="00874FE2">
      <w:r w:rsidRPr="00ED5441">
        <w:rPr>
          <w:noProof/>
        </w:rPr>
        <w:t>A27</w:t>
      </w:r>
      <w:proofErr w:type="gramStart"/>
      <w:r w:rsidR="0039096E">
        <w:rPr>
          <w:noProof/>
        </w:rPr>
        <w:t xml:space="preserve"> </w:t>
      </w:r>
      <w:r w:rsidRPr="00ED5441">
        <w:t>С</w:t>
      </w:r>
      <w:proofErr w:type="gramEnd"/>
      <w:r w:rsidRPr="00ED5441">
        <w:t>амые высокие горы России:</w:t>
      </w:r>
    </w:p>
    <w:p w:rsidR="002504B9" w:rsidRPr="00ED5441" w:rsidRDefault="002504B9" w:rsidP="00874FE2"/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1525"/>
        <w:gridCol w:w="7141"/>
      </w:tblGrid>
      <w:tr w:rsidR="002504B9" w:rsidRPr="00ED5441" w:rsidTr="0039096E">
        <w:tc>
          <w:tcPr>
            <w:tcW w:w="1525" w:type="dxa"/>
          </w:tcPr>
          <w:p w:rsidR="002504B9" w:rsidRPr="00ED5441" w:rsidRDefault="002504B9" w:rsidP="00874FE2">
            <w:r w:rsidRPr="00ED5441">
              <w:t>1)</w:t>
            </w:r>
          </w:p>
        </w:tc>
        <w:tc>
          <w:tcPr>
            <w:tcW w:w="7141" w:type="dxa"/>
          </w:tcPr>
          <w:p w:rsidR="002504B9" w:rsidRPr="00ED5441" w:rsidRDefault="002504B9" w:rsidP="00874FE2">
            <w:r w:rsidRPr="00ED5441">
              <w:t>Урал</w:t>
            </w:r>
          </w:p>
        </w:tc>
      </w:tr>
      <w:tr w:rsidR="002504B9" w:rsidRPr="00ED5441" w:rsidTr="0039096E">
        <w:tc>
          <w:tcPr>
            <w:tcW w:w="1525" w:type="dxa"/>
          </w:tcPr>
          <w:p w:rsidR="002504B9" w:rsidRPr="00ED5441" w:rsidRDefault="002504B9" w:rsidP="00874FE2">
            <w:r w:rsidRPr="00ED5441">
              <w:t>2)</w:t>
            </w:r>
          </w:p>
        </w:tc>
        <w:tc>
          <w:tcPr>
            <w:tcW w:w="7141" w:type="dxa"/>
          </w:tcPr>
          <w:p w:rsidR="002504B9" w:rsidRPr="00ED5441" w:rsidRDefault="002504B9" w:rsidP="00874FE2">
            <w:r w:rsidRPr="00ED5441">
              <w:t>Саяны</w:t>
            </w:r>
          </w:p>
        </w:tc>
      </w:tr>
      <w:tr w:rsidR="002504B9" w:rsidRPr="00ED5441" w:rsidTr="0039096E">
        <w:tc>
          <w:tcPr>
            <w:tcW w:w="1525" w:type="dxa"/>
          </w:tcPr>
          <w:p w:rsidR="002504B9" w:rsidRPr="00ED5441" w:rsidRDefault="002504B9" w:rsidP="00874FE2">
            <w:r w:rsidRPr="00ED5441">
              <w:lastRenderedPageBreak/>
              <w:t>3)</w:t>
            </w:r>
          </w:p>
        </w:tc>
        <w:tc>
          <w:tcPr>
            <w:tcW w:w="7141" w:type="dxa"/>
          </w:tcPr>
          <w:p w:rsidR="002504B9" w:rsidRPr="00ED5441" w:rsidRDefault="002504B9" w:rsidP="00874FE2">
            <w:r w:rsidRPr="00ED5441">
              <w:t>Кавказ</w:t>
            </w:r>
          </w:p>
        </w:tc>
      </w:tr>
      <w:tr w:rsidR="002504B9" w:rsidRPr="00ED5441" w:rsidTr="0039096E">
        <w:tc>
          <w:tcPr>
            <w:tcW w:w="1525" w:type="dxa"/>
          </w:tcPr>
          <w:p w:rsidR="002504B9" w:rsidRPr="00ED5441" w:rsidRDefault="002504B9" w:rsidP="00874FE2">
            <w:r w:rsidRPr="00ED5441">
              <w:t>4)</w:t>
            </w:r>
          </w:p>
        </w:tc>
        <w:tc>
          <w:tcPr>
            <w:tcW w:w="7141" w:type="dxa"/>
          </w:tcPr>
          <w:p w:rsidR="002504B9" w:rsidRPr="00ED5441" w:rsidRDefault="002504B9" w:rsidP="00874FE2">
            <w:r w:rsidRPr="00ED5441">
              <w:t>Хибины</w:t>
            </w:r>
          </w:p>
        </w:tc>
      </w:tr>
    </w:tbl>
    <w:p w:rsidR="002504B9" w:rsidRPr="00ED5441" w:rsidRDefault="002504B9" w:rsidP="002504B9">
      <w:pPr>
        <w:pStyle w:val="Default"/>
        <w:rPr>
          <w:b/>
          <w:bCs/>
        </w:rPr>
      </w:pPr>
    </w:p>
    <w:p w:rsidR="002504B9" w:rsidRPr="00ED5441" w:rsidRDefault="002504B9" w:rsidP="00874FE2">
      <w:r w:rsidRPr="00ED5441">
        <w:rPr>
          <w:noProof/>
        </w:rPr>
        <w:t>A28</w:t>
      </w:r>
      <w:proofErr w:type="gramStart"/>
      <w:r w:rsidR="0039096E">
        <w:rPr>
          <w:noProof/>
        </w:rPr>
        <w:t xml:space="preserve"> </w:t>
      </w:r>
      <w:r w:rsidRPr="00ED5441">
        <w:t>С</w:t>
      </w:r>
      <w:proofErr w:type="gramEnd"/>
      <w:r w:rsidRPr="00ED5441">
        <w:t>амое глубокое озеро в России:</w:t>
      </w:r>
    </w:p>
    <w:p w:rsidR="002504B9" w:rsidRPr="00ED5441" w:rsidRDefault="002504B9" w:rsidP="00874FE2"/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1383"/>
        <w:gridCol w:w="7283"/>
      </w:tblGrid>
      <w:tr w:rsidR="002504B9" w:rsidRPr="00ED5441" w:rsidTr="0039096E">
        <w:tc>
          <w:tcPr>
            <w:tcW w:w="1383" w:type="dxa"/>
          </w:tcPr>
          <w:p w:rsidR="002504B9" w:rsidRPr="00ED5441" w:rsidRDefault="002504B9" w:rsidP="00874FE2">
            <w:r w:rsidRPr="00ED5441">
              <w:t>1)</w:t>
            </w:r>
          </w:p>
        </w:tc>
        <w:tc>
          <w:tcPr>
            <w:tcW w:w="7283" w:type="dxa"/>
          </w:tcPr>
          <w:p w:rsidR="002504B9" w:rsidRPr="00ED5441" w:rsidRDefault="002504B9" w:rsidP="00874FE2">
            <w:r w:rsidRPr="00ED5441">
              <w:t>Каспийское</w:t>
            </w:r>
          </w:p>
        </w:tc>
      </w:tr>
      <w:tr w:rsidR="002504B9" w:rsidRPr="00ED5441" w:rsidTr="0039096E">
        <w:tc>
          <w:tcPr>
            <w:tcW w:w="1383" w:type="dxa"/>
          </w:tcPr>
          <w:p w:rsidR="002504B9" w:rsidRPr="00ED5441" w:rsidRDefault="002504B9" w:rsidP="00874FE2">
            <w:r w:rsidRPr="00ED5441">
              <w:t>2)</w:t>
            </w:r>
          </w:p>
        </w:tc>
        <w:tc>
          <w:tcPr>
            <w:tcW w:w="7283" w:type="dxa"/>
          </w:tcPr>
          <w:p w:rsidR="002504B9" w:rsidRPr="00ED5441" w:rsidRDefault="002504B9" w:rsidP="00874FE2">
            <w:r w:rsidRPr="00ED5441">
              <w:t xml:space="preserve">Ладожское </w:t>
            </w:r>
          </w:p>
        </w:tc>
      </w:tr>
      <w:tr w:rsidR="002504B9" w:rsidRPr="00ED5441" w:rsidTr="0039096E">
        <w:tc>
          <w:tcPr>
            <w:tcW w:w="1383" w:type="dxa"/>
          </w:tcPr>
          <w:p w:rsidR="002504B9" w:rsidRPr="00ED5441" w:rsidRDefault="002504B9" w:rsidP="00874FE2">
            <w:r w:rsidRPr="00ED5441">
              <w:t>3)</w:t>
            </w:r>
          </w:p>
        </w:tc>
        <w:tc>
          <w:tcPr>
            <w:tcW w:w="7283" w:type="dxa"/>
          </w:tcPr>
          <w:p w:rsidR="002504B9" w:rsidRPr="00ED5441" w:rsidRDefault="002504B9" w:rsidP="00874FE2">
            <w:proofErr w:type="spellStart"/>
            <w:r w:rsidRPr="00ED5441">
              <w:t>Ханка</w:t>
            </w:r>
            <w:proofErr w:type="spellEnd"/>
          </w:p>
        </w:tc>
      </w:tr>
      <w:tr w:rsidR="002504B9" w:rsidRPr="00ED5441" w:rsidTr="0039096E">
        <w:tc>
          <w:tcPr>
            <w:tcW w:w="1383" w:type="dxa"/>
          </w:tcPr>
          <w:p w:rsidR="002504B9" w:rsidRPr="00ED5441" w:rsidRDefault="002504B9" w:rsidP="00874FE2">
            <w:r w:rsidRPr="00ED5441">
              <w:t>4)</w:t>
            </w:r>
          </w:p>
        </w:tc>
        <w:tc>
          <w:tcPr>
            <w:tcW w:w="7283" w:type="dxa"/>
          </w:tcPr>
          <w:p w:rsidR="002504B9" w:rsidRPr="00ED5441" w:rsidRDefault="002504B9" w:rsidP="00874FE2">
            <w:r w:rsidRPr="00ED5441">
              <w:t>Байкал</w:t>
            </w:r>
          </w:p>
        </w:tc>
      </w:tr>
    </w:tbl>
    <w:p w:rsidR="002504B9" w:rsidRPr="00ED5441" w:rsidRDefault="002504B9" w:rsidP="002504B9">
      <w:pPr>
        <w:pStyle w:val="Default"/>
        <w:jc w:val="center"/>
        <w:rPr>
          <w:b/>
          <w:bCs/>
        </w:rPr>
      </w:pPr>
    </w:p>
    <w:p w:rsidR="002504B9" w:rsidRPr="00ED5441" w:rsidRDefault="002504B9" w:rsidP="00874FE2">
      <w:r w:rsidRPr="00ED5441">
        <w:rPr>
          <w:noProof/>
        </w:rPr>
        <w:t>A29</w:t>
      </w:r>
      <w:r w:rsidR="0039096E">
        <w:rPr>
          <w:noProof/>
        </w:rPr>
        <w:t xml:space="preserve"> </w:t>
      </w:r>
      <w:r>
        <w:t>Крайняя южная точка России:</w:t>
      </w:r>
    </w:p>
    <w:p w:rsidR="002504B9" w:rsidRPr="00ED5441" w:rsidRDefault="002504B9" w:rsidP="00874FE2"/>
    <w:tbl>
      <w:tblPr>
        <w:tblW w:w="8665" w:type="dxa"/>
        <w:tblLook w:val="0000"/>
      </w:tblPr>
      <w:tblGrid>
        <w:gridCol w:w="1526"/>
        <w:gridCol w:w="7139"/>
      </w:tblGrid>
      <w:tr w:rsidR="002504B9" w:rsidRPr="00ED5441" w:rsidTr="0039096E">
        <w:tc>
          <w:tcPr>
            <w:tcW w:w="1526" w:type="dxa"/>
          </w:tcPr>
          <w:p w:rsidR="002504B9" w:rsidRPr="00ED5441" w:rsidRDefault="002504B9" w:rsidP="00874FE2">
            <w:r w:rsidRPr="00ED5441">
              <w:t>1)</w:t>
            </w:r>
          </w:p>
        </w:tc>
        <w:tc>
          <w:tcPr>
            <w:tcW w:w="7139" w:type="dxa"/>
          </w:tcPr>
          <w:p w:rsidR="002504B9" w:rsidRPr="00ED5441" w:rsidRDefault="002504B9" w:rsidP="00874FE2">
            <w:r>
              <w:t>мыс Флигели</w:t>
            </w:r>
          </w:p>
        </w:tc>
      </w:tr>
      <w:tr w:rsidR="002504B9" w:rsidRPr="00ED5441" w:rsidTr="0039096E">
        <w:tc>
          <w:tcPr>
            <w:tcW w:w="1526" w:type="dxa"/>
          </w:tcPr>
          <w:p w:rsidR="002504B9" w:rsidRPr="00ED5441" w:rsidRDefault="002504B9" w:rsidP="00874FE2">
            <w:r w:rsidRPr="00ED5441">
              <w:t>2)</w:t>
            </w:r>
          </w:p>
        </w:tc>
        <w:tc>
          <w:tcPr>
            <w:tcW w:w="7139" w:type="dxa"/>
          </w:tcPr>
          <w:p w:rsidR="002504B9" w:rsidRPr="00ED5441" w:rsidRDefault="002504B9" w:rsidP="00874FE2">
            <w:r>
              <w:t xml:space="preserve">о. </w:t>
            </w:r>
            <w:proofErr w:type="spellStart"/>
            <w:r>
              <w:t>Ратманова</w:t>
            </w:r>
            <w:proofErr w:type="spellEnd"/>
          </w:p>
        </w:tc>
      </w:tr>
      <w:tr w:rsidR="002504B9" w:rsidRPr="00ED5441" w:rsidTr="0039096E">
        <w:tc>
          <w:tcPr>
            <w:tcW w:w="1526" w:type="dxa"/>
          </w:tcPr>
          <w:p w:rsidR="002504B9" w:rsidRPr="00ED5441" w:rsidRDefault="002504B9" w:rsidP="00874FE2">
            <w:r w:rsidRPr="00ED5441">
              <w:t>3)</w:t>
            </w:r>
          </w:p>
        </w:tc>
        <w:tc>
          <w:tcPr>
            <w:tcW w:w="7139" w:type="dxa"/>
          </w:tcPr>
          <w:p w:rsidR="002504B9" w:rsidRPr="00ED5441" w:rsidRDefault="002504B9" w:rsidP="00874FE2">
            <w:r>
              <w:t xml:space="preserve">г. </w:t>
            </w:r>
            <w:proofErr w:type="spellStart"/>
            <w:r>
              <w:t>Базардюзю</w:t>
            </w:r>
            <w:proofErr w:type="spellEnd"/>
          </w:p>
        </w:tc>
      </w:tr>
      <w:tr w:rsidR="002504B9" w:rsidRPr="00ED5441" w:rsidTr="0039096E">
        <w:tc>
          <w:tcPr>
            <w:tcW w:w="1526" w:type="dxa"/>
          </w:tcPr>
          <w:p w:rsidR="002504B9" w:rsidRPr="00ED5441" w:rsidRDefault="002504B9" w:rsidP="00874FE2">
            <w:r w:rsidRPr="00ED5441">
              <w:t>4)</w:t>
            </w:r>
          </w:p>
        </w:tc>
        <w:tc>
          <w:tcPr>
            <w:tcW w:w="7139" w:type="dxa"/>
          </w:tcPr>
          <w:p w:rsidR="002504B9" w:rsidRPr="00ED5441" w:rsidRDefault="002504B9" w:rsidP="00874FE2">
            <w:r>
              <w:t xml:space="preserve">Коса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Гданьском</w:t>
            </w:r>
            <w:proofErr w:type="gramEnd"/>
            <w:r>
              <w:t xml:space="preserve"> заливе</w:t>
            </w:r>
          </w:p>
        </w:tc>
      </w:tr>
    </w:tbl>
    <w:p w:rsidR="002504B9" w:rsidRPr="00ED5441" w:rsidRDefault="002504B9" w:rsidP="00874FE2"/>
    <w:p w:rsidR="002504B9" w:rsidRPr="00ED5441" w:rsidRDefault="002504B9" w:rsidP="00874FE2"/>
    <w:p w:rsidR="002504B9" w:rsidRPr="00ED5441" w:rsidRDefault="002504B9" w:rsidP="0039096E">
      <w:pPr>
        <w:jc w:val="left"/>
      </w:pPr>
      <w:r w:rsidRPr="00ED5441">
        <w:rPr>
          <w:noProof/>
        </w:rPr>
        <w:t xml:space="preserve">А 30 </w:t>
      </w:r>
      <w:r>
        <w:t>Высшей точкой Уральских гор является гора:</w:t>
      </w:r>
    </w:p>
    <w:p w:rsidR="002504B9" w:rsidRPr="00ED5441" w:rsidRDefault="002504B9" w:rsidP="00874FE2"/>
    <w:tbl>
      <w:tblPr>
        <w:tblW w:w="0" w:type="auto"/>
        <w:tblLook w:val="0000"/>
      </w:tblPr>
      <w:tblGrid>
        <w:gridCol w:w="2093"/>
        <w:gridCol w:w="6694"/>
      </w:tblGrid>
      <w:tr w:rsidR="002504B9" w:rsidRPr="00ED5441" w:rsidTr="0039096E">
        <w:tc>
          <w:tcPr>
            <w:tcW w:w="2093" w:type="dxa"/>
          </w:tcPr>
          <w:p w:rsidR="002504B9" w:rsidRPr="00ED5441" w:rsidRDefault="002504B9" w:rsidP="00874FE2">
            <w:r w:rsidRPr="00ED5441">
              <w:t>1)</w:t>
            </w:r>
          </w:p>
        </w:tc>
        <w:tc>
          <w:tcPr>
            <w:tcW w:w="6694" w:type="dxa"/>
          </w:tcPr>
          <w:p w:rsidR="002504B9" w:rsidRPr="00ED5441" w:rsidRDefault="002504B9" w:rsidP="00874FE2">
            <w:r>
              <w:t>Денежкин Камень</w:t>
            </w:r>
          </w:p>
        </w:tc>
      </w:tr>
      <w:tr w:rsidR="002504B9" w:rsidRPr="00ED5441" w:rsidTr="0039096E">
        <w:tc>
          <w:tcPr>
            <w:tcW w:w="2093" w:type="dxa"/>
          </w:tcPr>
          <w:p w:rsidR="002504B9" w:rsidRPr="00ED5441" w:rsidRDefault="002504B9" w:rsidP="00874FE2">
            <w:r w:rsidRPr="00ED5441">
              <w:t>2)</w:t>
            </w:r>
          </w:p>
        </w:tc>
        <w:tc>
          <w:tcPr>
            <w:tcW w:w="6694" w:type="dxa"/>
          </w:tcPr>
          <w:p w:rsidR="002504B9" w:rsidRPr="00ED5441" w:rsidRDefault="002504B9" w:rsidP="00874FE2">
            <w:r>
              <w:t>Народная</w:t>
            </w:r>
          </w:p>
        </w:tc>
      </w:tr>
      <w:tr w:rsidR="002504B9" w:rsidRPr="00ED5441" w:rsidTr="0039096E">
        <w:tc>
          <w:tcPr>
            <w:tcW w:w="2093" w:type="dxa"/>
          </w:tcPr>
          <w:p w:rsidR="002504B9" w:rsidRPr="00ED5441" w:rsidRDefault="002504B9" w:rsidP="00874FE2">
            <w:r w:rsidRPr="00ED5441">
              <w:t>3)</w:t>
            </w:r>
          </w:p>
        </w:tc>
        <w:tc>
          <w:tcPr>
            <w:tcW w:w="6694" w:type="dxa"/>
          </w:tcPr>
          <w:p w:rsidR="002504B9" w:rsidRPr="00ED5441" w:rsidRDefault="002504B9" w:rsidP="00874FE2">
            <w:proofErr w:type="spellStart"/>
            <w:r>
              <w:t>Пайер</w:t>
            </w:r>
            <w:proofErr w:type="spellEnd"/>
          </w:p>
        </w:tc>
      </w:tr>
      <w:tr w:rsidR="002504B9" w:rsidRPr="00ED5441" w:rsidTr="0039096E">
        <w:tc>
          <w:tcPr>
            <w:tcW w:w="2093" w:type="dxa"/>
          </w:tcPr>
          <w:p w:rsidR="002504B9" w:rsidRPr="00ED5441" w:rsidRDefault="002504B9" w:rsidP="00874FE2">
            <w:r w:rsidRPr="00ED5441">
              <w:t>4)</w:t>
            </w:r>
          </w:p>
        </w:tc>
        <w:tc>
          <w:tcPr>
            <w:tcW w:w="6694" w:type="dxa"/>
          </w:tcPr>
          <w:p w:rsidR="002504B9" w:rsidRPr="00ED5441" w:rsidRDefault="002504B9" w:rsidP="00874FE2">
            <w:proofErr w:type="spellStart"/>
            <w:r>
              <w:t>Ишерим</w:t>
            </w:r>
            <w:proofErr w:type="spellEnd"/>
          </w:p>
        </w:tc>
      </w:tr>
    </w:tbl>
    <w:p w:rsidR="002504B9" w:rsidRDefault="002504B9" w:rsidP="002504B9">
      <w:pPr>
        <w:pStyle w:val="Default"/>
      </w:pPr>
    </w:p>
    <w:p w:rsidR="002504B9" w:rsidRDefault="002504B9" w:rsidP="002504B9">
      <w:pPr>
        <w:pStyle w:val="Default"/>
      </w:pPr>
    </w:p>
    <w:p w:rsidR="002504B9" w:rsidRDefault="002504B9" w:rsidP="002504B9">
      <w:pPr>
        <w:pStyle w:val="Default"/>
      </w:pPr>
    </w:p>
    <w:p w:rsidR="002504B9" w:rsidRDefault="002504B9" w:rsidP="002504B9">
      <w:pPr>
        <w:pStyle w:val="Default"/>
      </w:pPr>
    </w:p>
    <w:p w:rsidR="002504B9" w:rsidRDefault="002504B9" w:rsidP="002504B9">
      <w:pPr>
        <w:pStyle w:val="Default"/>
      </w:pPr>
    </w:p>
    <w:p w:rsidR="002504B9" w:rsidRDefault="002504B9" w:rsidP="002504B9">
      <w:pPr>
        <w:pStyle w:val="Default"/>
      </w:pPr>
    </w:p>
    <w:p w:rsidR="002504B9" w:rsidRDefault="002504B9" w:rsidP="002504B9">
      <w:pPr>
        <w:pStyle w:val="Default"/>
        <w:rPr>
          <w:b/>
          <w:bCs/>
        </w:rPr>
      </w:pPr>
      <w:r w:rsidRPr="00ED5441">
        <w:rPr>
          <w:b/>
          <w:bCs/>
        </w:rPr>
        <w:lastRenderedPageBreak/>
        <w:t xml:space="preserve">Часть 2 </w:t>
      </w:r>
    </w:p>
    <w:p w:rsidR="002504B9" w:rsidRPr="006958A7" w:rsidRDefault="002504B9" w:rsidP="002504B9">
      <w:pPr>
        <w:pStyle w:val="Default"/>
      </w:pPr>
      <w:r w:rsidRPr="006958A7">
        <w:rPr>
          <w:b/>
          <w:bCs/>
          <w:i/>
          <w:iCs/>
        </w:rPr>
        <w:t>Ответо</w:t>
      </w:r>
      <w:r>
        <w:rPr>
          <w:b/>
          <w:bCs/>
          <w:i/>
          <w:iCs/>
        </w:rPr>
        <w:t>м к заданиям этой части (В</w:t>
      </w:r>
      <w:proofErr w:type="gramStart"/>
      <w:r>
        <w:rPr>
          <w:b/>
          <w:bCs/>
          <w:i/>
          <w:iCs/>
        </w:rPr>
        <w:t>1</w:t>
      </w:r>
      <w:proofErr w:type="gramEnd"/>
      <w:r>
        <w:rPr>
          <w:b/>
          <w:bCs/>
          <w:i/>
          <w:iCs/>
        </w:rPr>
        <w:t xml:space="preserve"> – В6</w:t>
      </w:r>
      <w:r w:rsidRPr="006958A7">
        <w:rPr>
          <w:b/>
          <w:bCs/>
          <w:i/>
          <w:iCs/>
        </w:rPr>
        <w:t xml:space="preserve">) является последовательность букв, число или слово. Впишите ответы </w:t>
      </w:r>
      <w:r>
        <w:rPr>
          <w:b/>
          <w:bCs/>
          <w:i/>
          <w:iCs/>
        </w:rPr>
        <w:t xml:space="preserve"> в таблицу в виде последовательности букв.</w:t>
      </w:r>
      <w:r w:rsidRPr="006958A7">
        <w:rPr>
          <w:b/>
          <w:bCs/>
          <w:i/>
          <w:iCs/>
        </w:rPr>
        <w:t xml:space="preserve"> </w:t>
      </w:r>
    </w:p>
    <w:p w:rsidR="002504B9" w:rsidRPr="00ED5441" w:rsidRDefault="002504B9" w:rsidP="002504B9">
      <w:pPr>
        <w:pStyle w:val="Default"/>
      </w:pPr>
    </w:p>
    <w:p w:rsidR="002504B9" w:rsidRPr="00ED5441" w:rsidRDefault="002504B9" w:rsidP="0039096E">
      <w:r>
        <w:rPr>
          <w:noProof/>
        </w:rPr>
        <w:t>B1</w:t>
      </w:r>
      <w:proofErr w:type="gramStart"/>
      <w:r w:rsidR="0039096E">
        <w:rPr>
          <w:noProof/>
        </w:rPr>
        <w:t xml:space="preserve"> </w:t>
      </w:r>
      <w:r w:rsidRPr="00ED5441">
        <w:t xml:space="preserve">  У</w:t>
      </w:r>
      <w:proofErr w:type="gramEnd"/>
      <w:r w:rsidRPr="00ED5441">
        <w:t xml:space="preserve">становите соответствие между каждым из природных ресурсов и видом, к которому он относится. </w:t>
      </w:r>
    </w:p>
    <w:p w:rsidR="002504B9" w:rsidRPr="00ED5441" w:rsidRDefault="002504B9" w:rsidP="002504B9">
      <w:pPr>
        <w:pStyle w:val="Default"/>
      </w:pPr>
    </w:p>
    <w:tbl>
      <w:tblPr>
        <w:tblW w:w="9490" w:type="dxa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044"/>
        <w:gridCol w:w="2149"/>
        <w:gridCol w:w="2148"/>
        <w:gridCol w:w="2149"/>
      </w:tblGrid>
      <w:tr w:rsidR="002504B9" w:rsidRPr="00ED5441" w:rsidTr="003E0239">
        <w:trPr>
          <w:trHeight w:val="367"/>
        </w:trPr>
        <w:tc>
          <w:tcPr>
            <w:tcW w:w="5193" w:type="dxa"/>
            <w:gridSpan w:val="2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ПРИРОДНЫЕ РЕСУРСЫ </w:t>
            </w:r>
          </w:p>
        </w:tc>
        <w:tc>
          <w:tcPr>
            <w:tcW w:w="4297" w:type="dxa"/>
            <w:gridSpan w:val="2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ВИДЫ ПРИРОДНЫХ РЕСУРСОВ </w:t>
            </w:r>
          </w:p>
        </w:tc>
      </w:tr>
      <w:tr w:rsidR="002504B9" w:rsidRPr="00ED5441" w:rsidTr="003E0239">
        <w:trPr>
          <w:trHeight w:val="367"/>
        </w:trPr>
        <w:tc>
          <w:tcPr>
            <w:tcW w:w="3044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1) </w:t>
            </w:r>
          </w:p>
        </w:tc>
        <w:tc>
          <w:tcPr>
            <w:tcW w:w="2149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энергия Солнца </w:t>
            </w:r>
          </w:p>
        </w:tc>
        <w:tc>
          <w:tcPr>
            <w:tcW w:w="2148" w:type="dxa"/>
          </w:tcPr>
          <w:p w:rsidR="002504B9" w:rsidRPr="00ED5441" w:rsidRDefault="002504B9" w:rsidP="003E0239">
            <w:pPr>
              <w:pStyle w:val="Default"/>
            </w:pPr>
            <w:r w:rsidRPr="00ED5441">
              <w:t>А)</w:t>
            </w:r>
          </w:p>
        </w:tc>
        <w:tc>
          <w:tcPr>
            <w:tcW w:w="2149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неисчерпаемые </w:t>
            </w:r>
          </w:p>
        </w:tc>
      </w:tr>
      <w:tr w:rsidR="002504B9" w:rsidRPr="00ED5441" w:rsidTr="003E0239">
        <w:trPr>
          <w:trHeight w:val="367"/>
        </w:trPr>
        <w:tc>
          <w:tcPr>
            <w:tcW w:w="3044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2) </w:t>
            </w:r>
          </w:p>
        </w:tc>
        <w:tc>
          <w:tcPr>
            <w:tcW w:w="2149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медные руды </w:t>
            </w:r>
          </w:p>
        </w:tc>
        <w:tc>
          <w:tcPr>
            <w:tcW w:w="2148" w:type="dxa"/>
          </w:tcPr>
          <w:p w:rsidR="002504B9" w:rsidRPr="00ED5441" w:rsidRDefault="002504B9" w:rsidP="003E0239">
            <w:pPr>
              <w:pStyle w:val="Default"/>
            </w:pPr>
            <w:r w:rsidRPr="00ED5441">
              <w:t>Б)</w:t>
            </w:r>
          </w:p>
        </w:tc>
        <w:tc>
          <w:tcPr>
            <w:tcW w:w="2149" w:type="dxa"/>
          </w:tcPr>
          <w:p w:rsidR="002504B9" w:rsidRPr="00ED5441" w:rsidRDefault="002504B9" w:rsidP="003E0239">
            <w:pPr>
              <w:pStyle w:val="Default"/>
            </w:pPr>
            <w:proofErr w:type="spellStart"/>
            <w:r w:rsidRPr="00ED5441">
              <w:t>исчерпаемые</w:t>
            </w:r>
            <w:proofErr w:type="spellEnd"/>
            <w:r w:rsidRPr="00ED5441">
              <w:t xml:space="preserve"> </w:t>
            </w:r>
            <w:proofErr w:type="spellStart"/>
            <w:r w:rsidRPr="00ED5441">
              <w:t>возобновимые</w:t>
            </w:r>
            <w:proofErr w:type="spellEnd"/>
            <w:r w:rsidRPr="00ED5441">
              <w:t xml:space="preserve"> </w:t>
            </w:r>
          </w:p>
        </w:tc>
      </w:tr>
      <w:tr w:rsidR="002504B9" w:rsidRPr="00ED5441" w:rsidTr="003E0239">
        <w:trPr>
          <w:trHeight w:val="367"/>
        </w:trPr>
        <w:tc>
          <w:tcPr>
            <w:tcW w:w="3044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3) </w:t>
            </w:r>
          </w:p>
        </w:tc>
        <w:tc>
          <w:tcPr>
            <w:tcW w:w="2149" w:type="dxa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каменный уголь </w:t>
            </w:r>
          </w:p>
        </w:tc>
        <w:tc>
          <w:tcPr>
            <w:tcW w:w="2148" w:type="dxa"/>
          </w:tcPr>
          <w:p w:rsidR="002504B9" w:rsidRPr="00ED5441" w:rsidRDefault="002504B9" w:rsidP="003E0239">
            <w:pPr>
              <w:pStyle w:val="Default"/>
            </w:pPr>
            <w:r w:rsidRPr="00ED5441">
              <w:t>В)</w:t>
            </w:r>
          </w:p>
        </w:tc>
        <w:tc>
          <w:tcPr>
            <w:tcW w:w="2149" w:type="dxa"/>
          </w:tcPr>
          <w:p w:rsidR="002504B9" w:rsidRPr="00ED5441" w:rsidRDefault="002504B9" w:rsidP="003E0239">
            <w:pPr>
              <w:pStyle w:val="Default"/>
            </w:pPr>
            <w:proofErr w:type="spellStart"/>
            <w:r w:rsidRPr="00ED5441">
              <w:t>исчерпаемые</w:t>
            </w:r>
            <w:proofErr w:type="spellEnd"/>
            <w:r w:rsidRPr="00ED5441">
              <w:t xml:space="preserve"> </w:t>
            </w:r>
            <w:proofErr w:type="spellStart"/>
            <w:r w:rsidRPr="00ED5441">
              <w:t>невозобновимые</w:t>
            </w:r>
            <w:proofErr w:type="spellEnd"/>
            <w:r w:rsidRPr="00ED5441">
              <w:t xml:space="preserve"> </w:t>
            </w:r>
          </w:p>
        </w:tc>
      </w:tr>
      <w:tr w:rsidR="002504B9" w:rsidRPr="00ED5441" w:rsidTr="003E0239">
        <w:trPr>
          <w:trHeight w:val="367"/>
        </w:trPr>
        <w:tc>
          <w:tcPr>
            <w:tcW w:w="5193" w:type="dxa"/>
            <w:gridSpan w:val="2"/>
          </w:tcPr>
          <w:p w:rsidR="002504B9" w:rsidRPr="00ED5441" w:rsidRDefault="002504B9" w:rsidP="003E0239">
            <w:pPr>
              <w:pStyle w:val="Default"/>
            </w:pPr>
            <w:r w:rsidRPr="00ED5441">
              <w:t xml:space="preserve">4) </w:t>
            </w:r>
            <w:r>
              <w:t xml:space="preserve">                                                 </w:t>
            </w:r>
            <w:r w:rsidRPr="00ED5441">
              <w:t>лесные</w:t>
            </w:r>
          </w:p>
        </w:tc>
        <w:tc>
          <w:tcPr>
            <w:tcW w:w="4297" w:type="dxa"/>
            <w:gridSpan w:val="2"/>
          </w:tcPr>
          <w:p w:rsidR="002504B9" w:rsidRPr="00ED5441" w:rsidRDefault="002504B9" w:rsidP="003E0239">
            <w:pPr>
              <w:pStyle w:val="Default"/>
            </w:pPr>
          </w:p>
        </w:tc>
      </w:tr>
    </w:tbl>
    <w:p w:rsidR="002504B9" w:rsidRDefault="002504B9" w:rsidP="002504B9">
      <w:pPr>
        <w:pStyle w:val="Default"/>
      </w:pPr>
      <w:r w:rsidRPr="00ED5441">
        <w:t xml:space="preserve">Запишите в таблицу буквы, соответствующие выбранным ответам. </w:t>
      </w:r>
    </w:p>
    <w:p w:rsidR="002504B9" w:rsidRPr="00ED5441" w:rsidRDefault="002504B9" w:rsidP="002504B9">
      <w:pPr>
        <w:pStyle w:val="Default"/>
      </w:pPr>
    </w:p>
    <w:tbl>
      <w:tblPr>
        <w:tblW w:w="9305" w:type="dxa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962"/>
        <w:gridCol w:w="2164"/>
        <w:gridCol w:w="1298"/>
        <w:gridCol w:w="3881"/>
      </w:tblGrid>
      <w:tr w:rsidR="002504B9" w:rsidRPr="00ED5441" w:rsidTr="003E0239">
        <w:trPr>
          <w:trHeight w:val="221"/>
        </w:trPr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4B9" w:rsidRPr="00ED5441" w:rsidRDefault="002504B9" w:rsidP="003E0239">
            <w:pPr>
              <w:pStyle w:val="Default"/>
              <w:jc w:val="center"/>
            </w:pPr>
            <w:r w:rsidRPr="00ED5441">
              <w:t xml:space="preserve">1 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4B9" w:rsidRPr="00ED5441" w:rsidRDefault="002504B9" w:rsidP="003E0239">
            <w:pPr>
              <w:pStyle w:val="Default"/>
              <w:jc w:val="center"/>
            </w:pPr>
            <w:r w:rsidRPr="00ED5441">
              <w:t xml:space="preserve">2 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4B9" w:rsidRPr="00ED5441" w:rsidRDefault="002504B9" w:rsidP="003E0239">
            <w:pPr>
              <w:pStyle w:val="Default"/>
              <w:jc w:val="center"/>
            </w:pPr>
            <w:r w:rsidRPr="00ED5441">
              <w:t xml:space="preserve">3 </w:t>
            </w:r>
          </w:p>
        </w:tc>
        <w:tc>
          <w:tcPr>
            <w:tcW w:w="3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4B9" w:rsidRPr="00ED5441" w:rsidRDefault="002504B9" w:rsidP="003E0239">
            <w:pPr>
              <w:pStyle w:val="Default"/>
              <w:jc w:val="center"/>
            </w:pPr>
            <w:r w:rsidRPr="00ED5441">
              <w:t xml:space="preserve">4 </w:t>
            </w:r>
          </w:p>
        </w:tc>
      </w:tr>
      <w:tr w:rsidR="002504B9" w:rsidRPr="00ED5441" w:rsidTr="003E0239">
        <w:trPr>
          <w:trHeight w:val="221"/>
        </w:trPr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4B9" w:rsidRPr="00ED5441" w:rsidRDefault="002504B9" w:rsidP="003E0239">
            <w:pPr>
              <w:pStyle w:val="Default"/>
              <w:jc w:val="center"/>
            </w:pP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4B9" w:rsidRPr="00ED5441" w:rsidRDefault="002504B9" w:rsidP="003E0239">
            <w:pPr>
              <w:pStyle w:val="Default"/>
              <w:jc w:val="center"/>
            </w:pP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4B9" w:rsidRPr="00ED5441" w:rsidRDefault="002504B9" w:rsidP="003E0239">
            <w:pPr>
              <w:pStyle w:val="Default"/>
              <w:jc w:val="center"/>
            </w:pPr>
          </w:p>
        </w:tc>
        <w:tc>
          <w:tcPr>
            <w:tcW w:w="3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4B9" w:rsidRPr="00ED5441" w:rsidRDefault="002504B9" w:rsidP="003E0239">
            <w:pPr>
              <w:pStyle w:val="Default"/>
              <w:jc w:val="center"/>
            </w:pPr>
          </w:p>
        </w:tc>
      </w:tr>
    </w:tbl>
    <w:p w:rsidR="002504B9" w:rsidRPr="00ED5441" w:rsidRDefault="002504B9" w:rsidP="00874FE2"/>
    <w:p w:rsidR="002504B9" w:rsidRPr="00ED5441" w:rsidRDefault="002504B9" w:rsidP="00874FE2">
      <w:r>
        <w:rPr>
          <w:noProof/>
        </w:rPr>
        <w:t>B2</w:t>
      </w:r>
      <w:r w:rsidR="0039096E">
        <w:rPr>
          <w:noProof/>
        </w:rPr>
        <w:t xml:space="preserve"> </w:t>
      </w:r>
      <w:r w:rsidRPr="00ED5441">
        <w:t xml:space="preserve"> Владимир из Москвы</w:t>
      </w:r>
      <w:r>
        <w:t xml:space="preserve"> (2-й часовой пояс)</w:t>
      </w:r>
      <w:r w:rsidRPr="00ED5441">
        <w:t xml:space="preserve"> хочет поздравить Сергея, находящегося в </w:t>
      </w:r>
      <w:r w:rsidRPr="00ED5441">
        <w:rPr>
          <w:color w:val="FF0000"/>
        </w:rPr>
        <w:t xml:space="preserve"> </w:t>
      </w:r>
      <w:r w:rsidRPr="00ED5441">
        <w:t>Иркутске (</w:t>
      </w:r>
      <w:r w:rsidRPr="00ED5441">
        <w:rPr>
          <w:lang w:val="en-US"/>
        </w:rPr>
        <w:t>VII</w:t>
      </w:r>
      <w:r w:rsidRPr="00ED5441">
        <w:t xml:space="preserve"> часовой пояс), с наступлением Нового Года ровно в полночь по времени Иркутска. Определите, во сколько часов по московскому времени должен позвонить Владимир. Ответ запишите цифрами.</w:t>
      </w:r>
    </w:p>
    <w:p w:rsidR="002504B9" w:rsidRPr="00ED5441" w:rsidRDefault="002504B9" w:rsidP="00874FE2">
      <w:r w:rsidRPr="00ED5441">
        <w:t xml:space="preserve"> </w:t>
      </w:r>
    </w:p>
    <w:p w:rsidR="002504B9" w:rsidRPr="00ED5441" w:rsidRDefault="002504B9" w:rsidP="00874FE2">
      <w:r w:rsidRPr="00ED5441">
        <w:t xml:space="preserve">Ответ_____________________ </w:t>
      </w:r>
      <w:proofErr w:type="gramStart"/>
      <w:r w:rsidRPr="00ED5441">
        <w:t>ч</w:t>
      </w:r>
      <w:proofErr w:type="gramEnd"/>
      <w:r w:rsidRPr="00ED5441">
        <w:t>.</w:t>
      </w:r>
    </w:p>
    <w:p w:rsidR="002504B9" w:rsidRPr="00ED5441" w:rsidRDefault="002504B9" w:rsidP="00874FE2"/>
    <w:p w:rsidR="002504B9" w:rsidRPr="00ED5441" w:rsidRDefault="002504B9" w:rsidP="00874FE2">
      <w:r>
        <w:rPr>
          <w:noProof/>
        </w:rPr>
        <w:t>B3</w:t>
      </w:r>
      <w:proofErr w:type="gramStart"/>
      <w:r w:rsidR="0039096E">
        <w:rPr>
          <w:noProof/>
        </w:rPr>
        <w:t xml:space="preserve"> </w:t>
      </w:r>
      <w:r w:rsidRPr="00ED5441">
        <w:t>У</w:t>
      </w:r>
      <w:proofErr w:type="gramEnd"/>
      <w:r w:rsidRPr="00ED5441">
        <w:t>становите соответствие между территорией Земли и исследователями и путешественниками, которые её  исследовали.</w:t>
      </w:r>
    </w:p>
    <w:p w:rsidR="002504B9" w:rsidRPr="00ED5441" w:rsidRDefault="002504B9" w:rsidP="00874FE2"/>
    <w:tbl>
      <w:tblPr>
        <w:tblW w:w="9180" w:type="dxa"/>
        <w:tblLook w:val="0000"/>
      </w:tblPr>
      <w:tblGrid>
        <w:gridCol w:w="1384"/>
        <w:gridCol w:w="2583"/>
        <w:gridCol w:w="1244"/>
        <w:gridCol w:w="3969"/>
      </w:tblGrid>
      <w:tr w:rsidR="002504B9" w:rsidRPr="00ED5441" w:rsidTr="0039096E">
        <w:tc>
          <w:tcPr>
            <w:tcW w:w="1384" w:type="dxa"/>
          </w:tcPr>
          <w:p w:rsidR="002504B9" w:rsidRPr="00ED5441" w:rsidRDefault="002504B9" w:rsidP="00874FE2"/>
        </w:tc>
        <w:tc>
          <w:tcPr>
            <w:tcW w:w="2583" w:type="dxa"/>
          </w:tcPr>
          <w:p w:rsidR="002504B9" w:rsidRPr="00ED5441" w:rsidRDefault="002504B9" w:rsidP="00874FE2">
            <w:r w:rsidRPr="00ED5441">
              <w:t>ТЕРРИТОР</w:t>
            </w:r>
            <w:r w:rsidRPr="00ED5441">
              <w:lastRenderedPageBreak/>
              <w:t>ИЯ</w:t>
            </w:r>
          </w:p>
        </w:tc>
        <w:tc>
          <w:tcPr>
            <w:tcW w:w="1244" w:type="dxa"/>
          </w:tcPr>
          <w:p w:rsidR="002504B9" w:rsidRPr="00ED5441" w:rsidRDefault="002504B9" w:rsidP="00874FE2"/>
        </w:tc>
        <w:tc>
          <w:tcPr>
            <w:tcW w:w="3969" w:type="dxa"/>
          </w:tcPr>
          <w:p w:rsidR="002504B9" w:rsidRPr="00ED5441" w:rsidRDefault="002504B9" w:rsidP="00874FE2">
            <w:r w:rsidRPr="00ED5441">
              <w:t>ПУТЕШЕСТВЕНН</w:t>
            </w:r>
            <w:r w:rsidRPr="00ED5441">
              <w:lastRenderedPageBreak/>
              <w:t>ИКИ</w:t>
            </w:r>
          </w:p>
        </w:tc>
      </w:tr>
      <w:tr w:rsidR="002504B9" w:rsidRPr="00ED5441" w:rsidTr="0039096E">
        <w:trPr>
          <w:trHeight w:val="306"/>
        </w:trPr>
        <w:tc>
          <w:tcPr>
            <w:tcW w:w="1384" w:type="dxa"/>
          </w:tcPr>
          <w:p w:rsidR="002504B9" w:rsidRPr="00ED5441" w:rsidRDefault="002504B9" w:rsidP="00874FE2">
            <w:r w:rsidRPr="00ED5441">
              <w:lastRenderedPageBreak/>
              <w:t>1)</w:t>
            </w:r>
          </w:p>
        </w:tc>
        <w:tc>
          <w:tcPr>
            <w:tcW w:w="2583" w:type="dxa"/>
          </w:tcPr>
          <w:p w:rsidR="002504B9" w:rsidRPr="00ED5441" w:rsidRDefault="002504B9" w:rsidP="00874FE2">
            <w:r>
              <w:t>Море Лаптевых</w:t>
            </w:r>
          </w:p>
        </w:tc>
        <w:tc>
          <w:tcPr>
            <w:tcW w:w="1244" w:type="dxa"/>
          </w:tcPr>
          <w:p w:rsidR="002504B9" w:rsidRPr="00ED5441" w:rsidRDefault="002504B9" w:rsidP="00874FE2">
            <w:r w:rsidRPr="00ED5441">
              <w:t>А)</w:t>
            </w:r>
          </w:p>
        </w:tc>
        <w:tc>
          <w:tcPr>
            <w:tcW w:w="3969" w:type="dxa"/>
          </w:tcPr>
          <w:p w:rsidR="002504B9" w:rsidRPr="00ED5441" w:rsidRDefault="002504B9" w:rsidP="00874FE2">
            <w:r w:rsidRPr="00ED5441">
              <w:t xml:space="preserve">В. Беринг и А. </w:t>
            </w:r>
            <w:proofErr w:type="spellStart"/>
            <w:proofErr w:type="gramStart"/>
            <w:r w:rsidRPr="00ED5441">
              <w:t>Чириков</w:t>
            </w:r>
            <w:proofErr w:type="spellEnd"/>
            <w:proofErr w:type="gramEnd"/>
          </w:p>
        </w:tc>
      </w:tr>
      <w:tr w:rsidR="002504B9" w:rsidRPr="00ED5441" w:rsidTr="0039096E">
        <w:tc>
          <w:tcPr>
            <w:tcW w:w="1384" w:type="dxa"/>
          </w:tcPr>
          <w:p w:rsidR="002504B9" w:rsidRPr="00ED5441" w:rsidRDefault="002504B9" w:rsidP="00874FE2">
            <w:r w:rsidRPr="00ED5441">
              <w:t>2)</w:t>
            </w:r>
          </w:p>
        </w:tc>
        <w:tc>
          <w:tcPr>
            <w:tcW w:w="2583" w:type="dxa"/>
          </w:tcPr>
          <w:p w:rsidR="002504B9" w:rsidRPr="00ED5441" w:rsidRDefault="002504B9" w:rsidP="00874FE2">
            <w:r w:rsidRPr="00ED5441">
              <w:t>Алеутские острова</w:t>
            </w:r>
          </w:p>
        </w:tc>
        <w:tc>
          <w:tcPr>
            <w:tcW w:w="1244" w:type="dxa"/>
          </w:tcPr>
          <w:p w:rsidR="002504B9" w:rsidRPr="00ED5441" w:rsidRDefault="002504B9" w:rsidP="00874FE2">
            <w:r w:rsidRPr="00ED5441">
              <w:t>Б)</w:t>
            </w:r>
          </w:p>
        </w:tc>
        <w:tc>
          <w:tcPr>
            <w:tcW w:w="3969" w:type="dxa"/>
          </w:tcPr>
          <w:p w:rsidR="002504B9" w:rsidRPr="00ED5441" w:rsidRDefault="002504B9" w:rsidP="00874FE2">
            <w:r>
              <w:t>братья Лаптевы</w:t>
            </w:r>
          </w:p>
        </w:tc>
      </w:tr>
      <w:tr w:rsidR="002504B9" w:rsidRPr="00ED5441" w:rsidTr="0039096E">
        <w:tc>
          <w:tcPr>
            <w:tcW w:w="1384" w:type="dxa"/>
          </w:tcPr>
          <w:p w:rsidR="002504B9" w:rsidRPr="00ED5441" w:rsidRDefault="002504B9" w:rsidP="00874FE2">
            <w:r w:rsidRPr="00ED5441">
              <w:t>3)</w:t>
            </w:r>
          </w:p>
        </w:tc>
        <w:tc>
          <w:tcPr>
            <w:tcW w:w="2583" w:type="dxa"/>
          </w:tcPr>
          <w:p w:rsidR="002504B9" w:rsidRPr="00ED5441" w:rsidRDefault="002504B9" w:rsidP="00874FE2">
            <w:r w:rsidRPr="00ED5441">
              <w:t>Центральная Азия</w:t>
            </w:r>
          </w:p>
        </w:tc>
        <w:tc>
          <w:tcPr>
            <w:tcW w:w="1244" w:type="dxa"/>
          </w:tcPr>
          <w:p w:rsidR="002504B9" w:rsidRPr="00ED5441" w:rsidRDefault="002504B9" w:rsidP="00874FE2">
            <w:r w:rsidRPr="00ED5441">
              <w:t>В)</w:t>
            </w:r>
          </w:p>
        </w:tc>
        <w:tc>
          <w:tcPr>
            <w:tcW w:w="3969" w:type="dxa"/>
          </w:tcPr>
          <w:p w:rsidR="002504B9" w:rsidRPr="00ED5441" w:rsidRDefault="002504B9" w:rsidP="00874FE2">
            <w:r w:rsidRPr="00ED5441">
              <w:t>Р. Амундсен и Р. Скотт</w:t>
            </w:r>
          </w:p>
        </w:tc>
      </w:tr>
      <w:tr w:rsidR="002504B9" w:rsidRPr="00ED5441" w:rsidTr="0039096E">
        <w:tc>
          <w:tcPr>
            <w:tcW w:w="1384" w:type="dxa"/>
          </w:tcPr>
          <w:p w:rsidR="002504B9" w:rsidRPr="00ED5441" w:rsidRDefault="002504B9" w:rsidP="00874FE2"/>
        </w:tc>
        <w:tc>
          <w:tcPr>
            <w:tcW w:w="2583" w:type="dxa"/>
          </w:tcPr>
          <w:p w:rsidR="002504B9" w:rsidRPr="00ED5441" w:rsidRDefault="002504B9" w:rsidP="00874FE2"/>
        </w:tc>
        <w:tc>
          <w:tcPr>
            <w:tcW w:w="1244" w:type="dxa"/>
          </w:tcPr>
          <w:p w:rsidR="002504B9" w:rsidRPr="00ED5441" w:rsidRDefault="002504B9" w:rsidP="00874FE2">
            <w:r w:rsidRPr="00ED5441">
              <w:t>Г)</w:t>
            </w:r>
          </w:p>
        </w:tc>
        <w:tc>
          <w:tcPr>
            <w:tcW w:w="3969" w:type="dxa"/>
          </w:tcPr>
          <w:p w:rsidR="002504B9" w:rsidRPr="00ED5441" w:rsidRDefault="002504B9" w:rsidP="00874FE2">
            <w:r w:rsidRPr="00ED5441">
              <w:t xml:space="preserve">П.П. Семенов-Тян-Шанский и </w:t>
            </w:r>
          </w:p>
          <w:p w:rsidR="002504B9" w:rsidRPr="00ED5441" w:rsidRDefault="002504B9" w:rsidP="00874FE2">
            <w:r w:rsidRPr="00ED5441">
              <w:t>Н.М. Пржевальский</w:t>
            </w:r>
          </w:p>
        </w:tc>
      </w:tr>
    </w:tbl>
    <w:p w:rsidR="002504B9" w:rsidRPr="00ED5441" w:rsidRDefault="002504B9" w:rsidP="00874FE2"/>
    <w:p w:rsidR="002504B9" w:rsidRPr="00ED5441" w:rsidRDefault="002504B9" w:rsidP="00874FE2">
      <w:r w:rsidRPr="00ED5441">
        <w:t>Запишите в таблицу буквы, соответствующие  выбранным ответам.</w:t>
      </w:r>
    </w:p>
    <w:p w:rsidR="002504B9" w:rsidRPr="00ED5441" w:rsidRDefault="002504B9" w:rsidP="00874FE2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60"/>
        <w:gridCol w:w="3060"/>
        <w:gridCol w:w="3060"/>
      </w:tblGrid>
      <w:tr w:rsidR="002504B9" w:rsidRPr="00ED5441" w:rsidTr="003E0239">
        <w:tc>
          <w:tcPr>
            <w:tcW w:w="3060" w:type="dxa"/>
          </w:tcPr>
          <w:p w:rsidR="002504B9" w:rsidRPr="00ED5441" w:rsidRDefault="002504B9" w:rsidP="00874FE2">
            <w:r w:rsidRPr="00ED5441">
              <w:t>1</w:t>
            </w:r>
          </w:p>
        </w:tc>
        <w:tc>
          <w:tcPr>
            <w:tcW w:w="3060" w:type="dxa"/>
          </w:tcPr>
          <w:p w:rsidR="002504B9" w:rsidRPr="00ED5441" w:rsidRDefault="002504B9" w:rsidP="00874FE2">
            <w:r w:rsidRPr="00ED5441">
              <w:t>2</w:t>
            </w:r>
          </w:p>
        </w:tc>
        <w:tc>
          <w:tcPr>
            <w:tcW w:w="3060" w:type="dxa"/>
          </w:tcPr>
          <w:p w:rsidR="002504B9" w:rsidRPr="00ED5441" w:rsidRDefault="002504B9" w:rsidP="00874FE2">
            <w:r w:rsidRPr="00ED5441">
              <w:t>3</w:t>
            </w:r>
          </w:p>
        </w:tc>
      </w:tr>
      <w:tr w:rsidR="002504B9" w:rsidRPr="00ED5441" w:rsidTr="003E0239">
        <w:tc>
          <w:tcPr>
            <w:tcW w:w="3060" w:type="dxa"/>
          </w:tcPr>
          <w:p w:rsidR="002504B9" w:rsidRPr="00ED5441" w:rsidRDefault="002504B9" w:rsidP="00874FE2"/>
        </w:tc>
        <w:tc>
          <w:tcPr>
            <w:tcW w:w="3060" w:type="dxa"/>
          </w:tcPr>
          <w:p w:rsidR="002504B9" w:rsidRPr="00ED5441" w:rsidRDefault="002504B9" w:rsidP="00874FE2"/>
        </w:tc>
        <w:tc>
          <w:tcPr>
            <w:tcW w:w="3060" w:type="dxa"/>
          </w:tcPr>
          <w:p w:rsidR="002504B9" w:rsidRPr="00ED5441" w:rsidRDefault="002504B9" w:rsidP="00874FE2"/>
        </w:tc>
      </w:tr>
    </w:tbl>
    <w:p w:rsidR="002504B9" w:rsidRDefault="002504B9" w:rsidP="00874FE2"/>
    <w:p w:rsidR="002504B9" w:rsidRPr="00ED5441" w:rsidRDefault="002504B9" w:rsidP="00874FE2">
      <w:r>
        <w:rPr>
          <w:noProof/>
        </w:rPr>
        <w:t>B4</w:t>
      </w:r>
      <w:proofErr w:type="gramStart"/>
      <w:r w:rsidR="0039096E">
        <w:rPr>
          <w:noProof/>
        </w:rPr>
        <w:t xml:space="preserve"> </w:t>
      </w:r>
      <w:r w:rsidRPr="00ED5441">
        <w:t>С</w:t>
      </w:r>
      <w:proofErr w:type="gramEnd"/>
      <w:r w:rsidRPr="00ED5441">
        <w:t>колько времени (с учетом декретного) будет в Мурманске (2-ой часовой пояс), когда в Лондоне 12 часов дня? Ответ запишите цифрами.</w:t>
      </w:r>
    </w:p>
    <w:p w:rsidR="002504B9" w:rsidRPr="00ED5441" w:rsidRDefault="002504B9" w:rsidP="00874FE2"/>
    <w:p w:rsidR="002504B9" w:rsidRDefault="002504B9" w:rsidP="00874FE2">
      <w:r w:rsidRPr="00ED5441">
        <w:t xml:space="preserve">Ответ: _______________ </w:t>
      </w:r>
      <w:proofErr w:type="gramStart"/>
      <w:r w:rsidRPr="00ED5441">
        <w:t>ч</w:t>
      </w:r>
      <w:proofErr w:type="gramEnd"/>
      <w:r w:rsidRPr="00ED5441">
        <w:t xml:space="preserve">. </w:t>
      </w:r>
    </w:p>
    <w:p w:rsidR="002504B9" w:rsidRDefault="002504B9" w:rsidP="00874FE2"/>
    <w:p w:rsidR="002504B9" w:rsidRPr="006958A7" w:rsidRDefault="002504B9" w:rsidP="00874FE2">
      <w:r>
        <w:rPr>
          <w:noProof/>
        </w:rPr>
        <w:t>B5</w:t>
      </w:r>
      <w:r w:rsidR="0039096E">
        <w:rPr>
          <w:noProof/>
        </w:rPr>
        <w:t xml:space="preserve"> </w:t>
      </w:r>
      <w:r>
        <w:t>Атмосферный вихрь с высоким давлением в центре? Ответ запишите</w:t>
      </w:r>
      <w:r w:rsidRPr="006958A7">
        <w:t>.</w:t>
      </w:r>
    </w:p>
    <w:p w:rsidR="002504B9" w:rsidRPr="006958A7" w:rsidRDefault="002504B9" w:rsidP="00874FE2"/>
    <w:p w:rsidR="002504B9" w:rsidRPr="006958A7" w:rsidRDefault="002504B9" w:rsidP="00874FE2">
      <w:r>
        <w:t>Ответ: _______________</w:t>
      </w:r>
      <w:proofErr w:type="gramStart"/>
      <w:r>
        <w:t xml:space="preserve"> </w:t>
      </w:r>
      <w:r w:rsidRPr="006958A7">
        <w:t>.</w:t>
      </w:r>
      <w:proofErr w:type="gramEnd"/>
      <w:r w:rsidRPr="006958A7">
        <w:t xml:space="preserve"> </w:t>
      </w:r>
    </w:p>
    <w:p w:rsidR="002504B9" w:rsidRDefault="002504B9" w:rsidP="00874FE2"/>
    <w:p w:rsidR="002504B9" w:rsidRDefault="002504B9" w:rsidP="00874FE2"/>
    <w:p w:rsidR="002504B9" w:rsidRPr="006958A7" w:rsidRDefault="002504B9" w:rsidP="00874FE2">
      <w:r>
        <w:rPr>
          <w:noProof/>
        </w:rPr>
        <w:t>B6</w:t>
      </w:r>
      <w:proofErr w:type="gramStart"/>
      <w:r w:rsidR="0039096E">
        <w:rPr>
          <w:noProof/>
        </w:rPr>
        <w:t xml:space="preserve"> </w:t>
      </w:r>
      <w:r>
        <w:t>К</w:t>
      </w:r>
      <w:proofErr w:type="gramEnd"/>
      <w:r>
        <w:t>акие воздушные массы содержат больше всего влаги? Ответ запишите</w:t>
      </w:r>
      <w:r w:rsidRPr="006958A7">
        <w:t>.</w:t>
      </w:r>
    </w:p>
    <w:p w:rsidR="002504B9" w:rsidRPr="006958A7" w:rsidRDefault="002504B9" w:rsidP="00874FE2"/>
    <w:p w:rsidR="002504B9" w:rsidRPr="006958A7" w:rsidRDefault="002504B9" w:rsidP="00874FE2">
      <w:r>
        <w:lastRenderedPageBreak/>
        <w:t>Ответ: _______________</w:t>
      </w:r>
      <w:proofErr w:type="gramStart"/>
      <w:r>
        <w:t xml:space="preserve"> </w:t>
      </w:r>
      <w:r w:rsidRPr="006958A7">
        <w:t>.</w:t>
      </w:r>
      <w:proofErr w:type="gramEnd"/>
      <w:r w:rsidRPr="006958A7">
        <w:t xml:space="preserve"> </w:t>
      </w:r>
    </w:p>
    <w:p w:rsidR="002504B9" w:rsidRDefault="002504B9" w:rsidP="00874FE2"/>
    <w:p w:rsidR="002504B9" w:rsidRDefault="002504B9" w:rsidP="00874FE2">
      <w:r>
        <w:t>Часть 3</w:t>
      </w:r>
    </w:p>
    <w:p w:rsidR="002504B9" w:rsidRDefault="002504B9" w:rsidP="00874FE2"/>
    <w:p w:rsidR="002504B9" w:rsidRDefault="002504B9" w:rsidP="00874FE2">
      <w:r>
        <w:t>Для ответов на задания этой части (С</w:t>
      </w:r>
      <w:proofErr w:type="gramStart"/>
      <w:r>
        <w:t>1</w:t>
      </w:r>
      <w:proofErr w:type="gramEnd"/>
      <w:r>
        <w:t xml:space="preserve"> – С2) используйте бланк ответов № 2. Запишите сначала номер задания (С</w:t>
      </w:r>
      <w:proofErr w:type="gramStart"/>
      <w:r>
        <w:t>1</w:t>
      </w:r>
      <w:proofErr w:type="gramEnd"/>
      <w:r>
        <w:t xml:space="preserve"> и т.д.), а затем не только ответ на поставленный вопрос, но и весь ход ваших рассуждений. Ответы записывайте разборчиво.</w:t>
      </w:r>
    </w:p>
    <w:p w:rsidR="002504B9" w:rsidRDefault="002504B9" w:rsidP="00874FE2"/>
    <w:p w:rsidR="002504B9" w:rsidRPr="00ED5441" w:rsidRDefault="002504B9" w:rsidP="00874FE2">
      <w:r>
        <w:rPr>
          <w:noProof/>
        </w:rPr>
        <w:t>С1</w:t>
      </w:r>
      <w:proofErr w:type="gramStart"/>
      <w:r w:rsidR="0039096E">
        <w:rPr>
          <w:noProof/>
        </w:rPr>
        <w:t xml:space="preserve"> </w:t>
      </w:r>
      <w:r w:rsidRPr="00ED5441">
        <w:t>О</w:t>
      </w:r>
      <w:proofErr w:type="gramEnd"/>
      <w:r w:rsidRPr="00ED5441">
        <w:t>пределите, в каком из обозначенных буквами на карте Северного полушария пунктов 20 декабря Солнце раньше (по времени Гринвичского меридиана) поднимется над горизонтом. Запишите обоснование вашего ответа.</w:t>
      </w:r>
    </w:p>
    <w:p w:rsidR="002504B9" w:rsidRPr="00ED5441" w:rsidRDefault="002504B9" w:rsidP="00874FE2"/>
    <w:p w:rsidR="002504B9" w:rsidRPr="00ED5441" w:rsidRDefault="002504B9" w:rsidP="00874FE2">
      <w:r>
        <w:rPr>
          <w:noProof/>
          <w:lang w:eastAsia="ru-RU"/>
        </w:rPr>
        <w:drawing>
          <wp:inline distT="0" distB="0" distL="0" distR="0">
            <wp:extent cx="5934075" cy="19812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9" w:rsidRPr="00ED5441" w:rsidRDefault="002504B9" w:rsidP="002504B9">
      <w:pPr>
        <w:pStyle w:val="Default"/>
      </w:pPr>
    </w:p>
    <w:p w:rsidR="002504B9" w:rsidRDefault="002504B9" w:rsidP="002504B9">
      <w:pPr>
        <w:pStyle w:val="Default"/>
        <w:jc w:val="center"/>
        <w:rPr>
          <w:b/>
          <w:bCs/>
        </w:rPr>
      </w:pPr>
    </w:p>
    <w:p w:rsidR="002504B9" w:rsidRDefault="002504B9" w:rsidP="002504B9">
      <w:pPr>
        <w:pStyle w:val="Default"/>
        <w:jc w:val="center"/>
        <w:rPr>
          <w:b/>
          <w:bCs/>
        </w:rPr>
      </w:pPr>
    </w:p>
    <w:p w:rsidR="002504B9" w:rsidRDefault="002504B9" w:rsidP="00874FE2">
      <w:r>
        <w:rPr>
          <w:noProof/>
        </w:rPr>
        <w:t>C2</w:t>
      </w:r>
      <w:proofErr w:type="gramStart"/>
      <w:r w:rsidR="0039096E">
        <w:rPr>
          <w:noProof/>
        </w:rPr>
        <w:t xml:space="preserve"> </w:t>
      </w:r>
      <w:r w:rsidRPr="004A478B">
        <w:t>П</w:t>
      </w:r>
      <w:proofErr w:type="gramEnd"/>
      <w:r w:rsidRPr="004A478B">
        <w:t xml:space="preserve">очему природа зоны степей на Восточно-Европейской равнине изменена человеком больше, чем природа зоны тундр? Укажите не менее двух причин. </w:t>
      </w:r>
    </w:p>
    <w:p w:rsidR="002504B9" w:rsidRDefault="002504B9" w:rsidP="00874FE2"/>
    <w:p w:rsidR="002504B9" w:rsidRDefault="002504B9" w:rsidP="00874FE2">
      <w:r w:rsidRPr="00B86684">
        <w:t>1 ВАРИАНТ</w:t>
      </w:r>
    </w:p>
    <w:p w:rsidR="002504B9" w:rsidRPr="007901E6" w:rsidRDefault="002504B9" w:rsidP="00874FE2">
      <w:r w:rsidRPr="007F6873">
        <w:lastRenderedPageBreak/>
        <w:t xml:space="preserve">Часть </w:t>
      </w:r>
      <w:r w:rsidRPr="007F6873">
        <w:rPr>
          <w:lang w:val="en-US"/>
        </w:rPr>
        <w:t>I</w:t>
      </w:r>
    </w:p>
    <w:p w:rsidR="002504B9" w:rsidRPr="00EC7A08" w:rsidRDefault="002504B9" w:rsidP="00874FE2">
      <w:pPr>
        <w:pStyle w:val="a6"/>
      </w:pPr>
      <w:r w:rsidRPr="00EC7A08">
        <w:t>Назовите страну, с которой Россия имеет самую протяжённую сухопутную границу:</w:t>
      </w:r>
    </w:p>
    <w:p w:rsidR="002504B9" w:rsidRPr="00EC7A08" w:rsidRDefault="002504B9" w:rsidP="00874FE2">
      <w:pPr>
        <w:pStyle w:val="a6"/>
      </w:pPr>
      <w:r w:rsidRPr="00EC7A08">
        <w:t>а) Азербайджан</w:t>
      </w:r>
      <w:r w:rsidRPr="00887E83">
        <w:t xml:space="preserve"> </w:t>
      </w:r>
      <w:r>
        <w:t xml:space="preserve">                                              </w:t>
      </w:r>
      <w:r w:rsidRPr="00EC7A08">
        <w:t>в) Казахстан</w:t>
      </w:r>
    </w:p>
    <w:p w:rsidR="002504B9" w:rsidRDefault="002504B9" w:rsidP="00874FE2">
      <w:pPr>
        <w:pStyle w:val="a6"/>
      </w:pPr>
      <w:r w:rsidRPr="00887E83">
        <w:t xml:space="preserve">б) Финляндия </w:t>
      </w:r>
      <w:r>
        <w:t xml:space="preserve">                                                 </w:t>
      </w:r>
      <w:r w:rsidRPr="00EC7A08">
        <w:t>г) Китай</w:t>
      </w:r>
    </w:p>
    <w:p w:rsidR="002504B9" w:rsidRDefault="002504B9" w:rsidP="00874FE2"/>
    <w:p w:rsidR="002504B9" w:rsidRDefault="002504B9" w:rsidP="00874FE2">
      <w:pPr>
        <w:pStyle w:val="a6"/>
      </w:pPr>
      <w:r>
        <w:t>Укажите государства (бывшие республики СССР), которые не вошли в СНГ</w:t>
      </w:r>
    </w:p>
    <w:p w:rsidR="002504B9" w:rsidRPr="00EC7A08" w:rsidRDefault="002504B9" w:rsidP="00874FE2">
      <w:r w:rsidRPr="00EC7A08">
        <w:t xml:space="preserve">а) </w:t>
      </w:r>
      <w:r>
        <w:t>Молдавия</w:t>
      </w:r>
      <w:r w:rsidRPr="00887E83">
        <w:t xml:space="preserve"> </w:t>
      </w:r>
      <w:r>
        <w:t xml:space="preserve">                                                   </w:t>
      </w:r>
      <w:r w:rsidRPr="00EC7A08">
        <w:t xml:space="preserve">в) </w:t>
      </w:r>
      <w:r>
        <w:t>Литва</w:t>
      </w:r>
    </w:p>
    <w:p w:rsidR="002504B9" w:rsidRDefault="002504B9" w:rsidP="00874FE2">
      <w:r w:rsidRPr="00EC7A08">
        <w:t xml:space="preserve">б) </w:t>
      </w:r>
      <w:r>
        <w:t>Эстония</w:t>
      </w:r>
      <w:r w:rsidRPr="00887E83">
        <w:t xml:space="preserve"> </w:t>
      </w:r>
      <w:r>
        <w:t xml:space="preserve">                                                      </w:t>
      </w:r>
      <w:r w:rsidRPr="00EC7A08">
        <w:t>г)</w:t>
      </w:r>
      <w:r>
        <w:t xml:space="preserve"> Украина</w:t>
      </w:r>
    </w:p>
    <w:p w:rsidR="002504B9" w:rsidRDefault="002504B9" w:rsidP="00874FE2"/>
    <w:p w:rsidR="002504B9" w:rsidRDefault="002504B9" w:rsidP="00874FE2">
      <w:pPr>
        <w:pStyle w:val="a6"/>
      </w:pPr>
      <w:r>
        <w:t>Назовите республики Российской федерации, имеющие выход к Мировому океану:</w:t>
      </w:r>
    </w:p>
    <w:p w:rsidR="002504B9" w:rsidRPr="00A028C4" w:rsidRDefault="002504B9" w:rsidP="00874FE2">
      <w:r w:rsidRPr="00A028C4">
        <w:t xml:space="preserve">а) </w:t>
      </w:r>
      <w:r>
        <w:t>Дагестан</w:t>
      </w:r>
      <w:r w:rsidRPr="00887E83">
        <w:t xml:space="preserve"> </w:t>
      </w:r>
      <w:r>
        <w:t xml:space="preserve">                                                    </w:t>
      </w:r>
      <w:r w:rsidRPr="00A028C4">
        <w:t>в) Ка</w:t>
      </w:r>
      <w:r>
        <w:t>релия</w:t>
      </w:r>
    </w:p>
    <w:p w:rsidR="002504B9" w:rsidRDefault="002504B9" w:rsidP="00874FE2">
      <w:r w:rsidRPr="00A028C4">
        <w:t xml:space="preserve">б) </w:t>
      </w:r>
      <w:r>
        <w:t>Калмыкия</w:t>
      </w:r>
      <w:r w:rsidRPr="00887E83">
        <w:t xml:space="preserve"> </w:t>
      </w:r>
      <w:r>
        <w:t xml:space="preserve">                                                  </w:t>
      </w:r>
      <w:r w:rsidRPr="00A028C4">
        <w:t>г)</w:t>
      </w:r>
      <w:r>
        <w:t xml:space="preserve"> Якутия</w:t>
      </w:r>
    </w:p>
    <w:p w:rsidR="002504B9" w:rsidRDefault="002504B9" w:rsidP="00874FE2"/>
    <w:p w:rsidR="002504B9" w:rsidRDefault="002504B9" w:rsidP="00874FE2">
      <w:pPr>
        <w:pStyle w:val="a6"/>
      </w:pPr>
      <w:r>
        <w:t>Укажите верные пары (субъект РФ и его столица):</w:t>
      </w:r>
    </w:p>
    <w:p w:rsidR="002504B9" w:rsidRPr="00A028C4" w:rsidRDefault="002504B9" w:rsidP="00874FE2">
      <w:r w:rsidRPr="00A028C4">
        <w:t xml:space="preserve">а) </w:t>
      </w:r>
      <w:r>
        <w:t>Дагестан - Махачкала</w:t>
      </w:r>
      <w:r w:rsidRPr="00887E83">
        <w:t xml:space="preserve"> </w:t>
      </w:r>
      <w:r>
        <w:t xml:space="preserve">                             </w:t>
      </w:r>
      <w:r w:rsidRPr="00A028C4">
        <w:t xml:space="preserve">в) </w:t>
      </w:r>
      <w:r>
        <w:t>Карелия - Петрозаводск</w:t>
      </w:r>
    </w:p>
    <w:p w:rsidR="002504B9" w:rsidRDefault="002504B9" w:rsidP="00874FE2">
      <w:r w:rsidRPr="00A028C4">
        <w:t xml:space="preserve">б) </w:t>
      </w:r>
      <w:r>
        <w:t>Бурятия - Абакан</w:t>
      </w:r>
      <w:r w:rsidRPr="00887E83">
        <w:t xml:space="preserve"> </w:t>
      </w:r>
      <w:r>
        <w:t xml:space="preserve">                                    </w:t>
      </w:r>
      <w:r w:rsidRPr="00A028C4">
        <w:t>г)</w:t>
      </w:r>
      <w:r>
        <w:t xml:space="preserve"> Тува – Палана</w:t>
      </w:r>
    </w:p>
    <w:p w:rsidR="002504B9" w:rsidRDefault="002504B9" w:rsidP="00874FE2"/>
    <w:p w:rsidR="002504B9" w:rsidRPr="00A028C4" w:rsidRDefault="002504B9" w:rsidP="00874FE2">
      <w:pPr>
        <w:pStyle w:val="a6"/>
      </w:pPr>
      <w:r w:rsidRPr="00A028C4">
        <w:t>Назовите самый южный город – миллионер России:</w:t>
      </w:r>
    </w:p>
    <w:p w:rsidR="002504B9" w:rsidRPr="00A028C4" w:rsidRDefault="002504B9" w:rsidP="00874FE2">
      <w:r w:rsidRPr="00A028C4">
        <w:t xml:space="preserve">а) </w:t>
      </w:r>
      <w:r>
        <w:t>Волгоград</w:t>
      </w:r>
      <w:r w:rsidRPr="00887E83">
        <w:t xml:space="preserve"> </w:t>
      </w:r>
      <w:r>
        <w:t xml:space="preserve">                                               </w:t>
      </w:r>
      <w:r w:rsidRPr="00A028C4">
        <w:t xml:space="preserve">в) </w:t>
      </w:r>
      <w:r>
        <w:t>Краснодар</w:t>
      </w:r>
    </w:p>
    <w:p w:rsidR="002504B9" w:rsidRDefault="002504B9" w:rsidP="00874FE2">
      <w:r w:rsidRPr="00A028C4">
        <w:t xml:space="preserve">б) </w:t>
      </w:r>
      <w:r>
        <w:t xml:space="preserve">Ростов - на – Дону                                 </w:t>
      </w:r>
      <w:r w:rsidRPr="00887E83">
        <w:t xml:space="preserve"> </w:t>
      </w:r>
      <w:r w:rsidRPr="00A028C4">
        <w:t>г)</w:t>
      </w:r>
      <w:r>
        <w:t xml:space="preserve"> Новосибирск</w:t>
      </w:r>
    </w:p>
    <w:p w:rsidR="002504B9" w:rsidRDefault="002504B9" w:rsidP="00874FE2"/>
    <w:p w:rsidR="002504B9" w:rsidRDefault="002504B9" w:rsidP="00874FE2">
      <w:pPr>
        <w:pStyle w:val="a6"/>
      </w:pPr>
      <w:r>
        <w:t>Укажите народы, относящиеся к алтайской языковой семье:</w:t>
      </w:r>
    </w:p>
    <w:p w:rsidR="002504B9" w:rsidRPr="00887E83" w:rsidRDefault="002504B9" w:rsidP="00874FE2">
      <w:r w:rsidRPr="00887E83">
        <w:t xml:space="preserve">а) </w:t>
      </w:r>
      <w:r>
        <w:t xml:space="preserve">татары                                                     </w:t>
      </w:r>
      <w:r w:rsidRPr="00887E83">
        <w:t xml:space="preserve"> в) </w:t>
      </w:r>
      <w:r>
        <w:t>ханты</w:t>
      </w:r>
    </w:p>
    <w:p w:rsidR="002504B9" w:rsidRDefault="002504B9" w:rsidP="00874FE2">
      <w:r w:rsidRPr="00887E83">
        <w:t xml:space="preserve">б) </w:t>
      </w:r>
      <w:r>
        <w:t>осетины</w:t>
      </w:r>
      <w:r w:rsidRPr="00887E83">
        <w:t xml:space="preserve"> </w:t>
      </w:r>
      <w:r>
        <w:t xml:space="preserve">                                                  </w:t>
      </w:r>
      <w:r w:rsidRPr="00887E83">
        <w:t>г)</w:t>
      </w:r>
      <w:r>
        <w:t xml:space="preserve"> башкиры</w:t>
      </w:r>
    </w:p>
    <w:p w:rsidR="002504B9" w:rsidRDefault="002504B9" w:rsidP="00874FE2"/>
    <w:p w:rsidR="002504B9" w:rsidRDefault="002504B9" w:rsidP="00874FE2">
      <w:pPr>
        <w:pStyle w:val="a6"/>
      </w:pPr>
      <w:r>
        <w:t>Укажите православные народы России:</w:t>
      </w:r>
    </w:p>
    <w:p w:rsidR="002504B9" w:rsidRPr="00887E83" w:rsidRDefault="002504B9" w:rsidP="00874FE2">
      <w:r w:rsidRPr="00887E83">
        <w:t xml:space="preserve">а) </w:t>
      </w:r>
      <w:r>
        <w:t>хакасы</w:t>
      </w:r>
      <w:r w:rsidRPr="00887E83">
        <w:t xml:space="preserve"> </w:t>
      </w:r>
      <w:r>
        <w:t xml:space="preserve">                                                     </w:t>
      </w:r>
      <w:r w:rsidRPr="00887E83">
        <w:t xml:space="preserve">в) </w:t>
      </w:r>
      <w:r>
        <w:t>черкесы</w:t>
      </w:r>
    </w:p>
    <w:p w:rsidR="002504B9" w:rsidRDefault="002504B9" w:rsidP="00874FE2">
      <w:r w:rsidRPr="00887E83">
        <w:t xml:space="preserve">б) </w:t>
      </w:r>
      <w:r>
        <w:t>карелы</w:t>
      </w:r>
      <w:r w:rsidRPr="00887E83">
        <w:t xml:space="preserve"> </w:t>
      </w:r>
      <w:r>
        <w:t xml:space="preserve">                                                     </w:t>
      </w:r>
      <w:r w:rsidRPr="00887E83">
        <w:t>г)</w:t>
      </w:r>
      <w:r>
        <w:t xml:space="preserve"> коми</w:t>
      </w:r>
    </w:p>
    <w:p w:rsidR="002504B9" w:rsidRDefault="002504B9" w:rsidP="00874FE2"/>
    <w:p w:rsidR="002504B9" w:rsidRDefault="002504B9" w:rsidP="00874FE2">
      <w:pPr>
        <w:pStyle w:val="a6"/>
      </w:pPr>
      <w:r>
        <w:t>Назовите территории, на которых имеются ресурсы для строительства приливных электростанций:</w:t>
      </w:r>
    </w:p>
    <w:p w:rsidR="002504B9" w:rsidRPr="00887E83" w:rsidRDefault="002504B9" w:rsidP="00874FE2">
      <w:r w:rsidRPr="00887E83">
        <w:t xml:space="preserve">а) </w:t>
      </w:r>
      <w:r>
        <w:t>северная часть Охотского моря</w:t>
      </w:r>
    </w:p>
    <w:p w:rsidR="002504B9" w:rsidRPr="00887E83" w:rsidRDefault="002504B9" w:rsidP="00874FE2">
      <w:r w:rsidRPr="00887E83">
        <w:lastRenderedPageBreak/>
        <w:t xml:space="preserve">б) </w:t>
      </w:r>
      <w:r>
        <w:t>побережье Японского моря в районе Владивостока</w:t>
      </w:r>
    </w:p>
    <w:p w:rsidR="002504B9" w:rsidRPr="00887E83" w:rsidRDefault="002504B9" w:rsidP="00874FE2">
      <w:r w:rsidRPr="00887E83">
        <w:t xml:space="preserve">в) </w:t>
      </w:r>
      <w:r>
        <w:t>Северная часть Белого моря</w:t>
      </w:r>
    </w:p>
    <w:p w:rsidR="002504B9" w:rsidRDefault="002504B9" w:rsidP="00874FE2">
      <w:r w:rsidRPr="00887E83">
        <w:t>г)</w:t>
      </w:r>
      <w:r>
        <w:t xml:space="preserve"> Чёрное море в районе </w:t>
      </w:r>
      <w:proofErr w:type="gramStart"/>
      <w:r>
        <w:t>г</w:t>
      </w:r>
      <w:proofErr w:type="gramEnd"/>
      <w:r>
        <w:t>. Сочи</w:t>
      </w:r>
    </w:p>
    <w:p w:rsidR="002504B9" w:rsidRDefault="002504B9" w:rsidP="00874FE2"/>
    <w:p w:rsidR="002504B9" w:rsidRDefault="002504B9" w:rsidP="00874FE2">
      <w:pPr>
        <w:pStyle w:val="a6"/>
      </w:pPr>
      <w:r>
        <w:t>Укажите отрасли хозяйства, относящиеся к непроизводственной сфере:</w:t>
      </w:r>
    </w:p>
    <w:p w:rsidR="002504B9" w:rsidRPr="00D47661" w:rsidRDefault="002504B9" w:rsidP="00874FE2">
      <w:r w:rsidRPr="00D47661">
        <w:t xml:space="preserve">а) </w:t>
      </w:r>
      <w:r>
        <w:t>торговля и общественное питание</w:t>
      </w:r>
      <w:r w:rsidRPr="00D47661">
        <w:t xml:space="preserve"> </w:t>
      </w:r>
      <w:r>
        <w:t xml:space="preserve">          </w:t>
      </w:r>
      <w:r w:rsidRPr="00D47661">
        <w:t xml:space="preserve">в) </w:t>
      </w:r>
      <w:r>
        <w:t>здравоохранение</w:t>
      </w:r>
    </w:p>
    <w:p w:rsidR="002504B9" w:rsidRDefault="002504B9" w:rsidP="00874FE2">
      <w:r w:rsidRPr="00D47661">
        <w:t xml:space="preserve">б) </w:t>
      </w:r>
      <w:r>
        <w:t>образование</w:t>
      </w:r>
      <w:r w:rsidRPr="00D47661">
        <w:t xml:space="preserve"> </w:t>
      </w:r>
      <w:r>
        <w:t xml:space="preserve">                                                </w:t>
      </w:r>
      <w:r w:rsidRPr="00D47661">
        <w:t>г)</w:t>
      </w:r>
      <w:r>
        <w:t xml:space="preserve"> сельское хозяйство</w:t>
      </w:r>
    </w:p>
    <w:p w:rsidR="002504B9" w:rsidRDefault="002504B9" w:rsidP="00874FE2"/>
    <w:p w:rsidR="002504B9" w:rsidRDefault="002504B9" w:rsidP="00874FE2">
      <w:pPr>
        <w:pStyle w:val="a6"/>
      </w:pPr>
      <w:r>
        <w:t>Укажите фактор, оказывающий большое влияние на размещение предприятий нефтепереработки:</w:t>
      </w:r>
    </w:p>
    <w:p w:rsidR="002504B9" w:rsidRPr="00D47661" w:rsidRDefault="002504B9" w:rsidP="00874FE2">
      <w:r w:rsidRPr="00D47661">
        <w:t xml:space="preserve">а) </w:t>
      </w:r>
      <w:r>
        <w:t>сырьевой</w:t>
      </w:r>
      <w:r w:rsidRPr="00D47661">
        <w:t xml:space="preserve"> </w:t>
      </w:r>
      <w:r>
        <w:t xml:space="preserve">                                                    </w:t>
      </w:r>
      <w:r w:rsidRPr="00D47661">
        <w:t xml:space="preserve">в) </w:t>
      </w:r>
      <w:r>
        <w:t>транспортный</w:t>
      </w:r>
    </w:p>
    <w:p w:rsidR="002504B9" w:rsidRDefault="002504B9" w:rsidP="00874FE2">
      <w:r w:rsidRPr="00D47661">
        <w:t xml:space="preserve">б) </w:t>
      </w:r>
      <w:r>
        <w:t>трудовой</w:t>
      </w:r>
      <w:r w:rsidRPr="00D47661">
        <w:t xml:space="preserve"> </w:t>
      </w:r>
      <w:r>
        <w:t xml:space="preserve">                                                    </w:t>
      </w:r>
      <w:r w:rsidRPr="00D47661">
        <w:t>г)</w:t>
      </w:r>
      <w:r>
        <w:t xml:space="preserve"> потребительский</w:t>
      </w:r>
    </w:p>
    <w:p w:rsidR="002504B9" w:rsidRDefault="002504B9" w:rsidP="00874FE2"/>
    <w:p w:rsidR="002504B9" w:rsidRDefault="002504B9" w:rsidP="00874FE2">
      <w:pPr>
        <w:pStyle w:val="a6"/>
      </w:pPr>
      <w:r>
        <w:t>Назовите месторождения, в которых в России осуществляется добыча нефти:</w:t>
      </w:r>
    </w:p>
    <w:p w:rsidR="002504B9" w:rsidRPr="00EC7A08" w:rsidRDefault="002504B9" w:rsidP="00874FE2">
      <w:pPr>
        <w:pStyle w:val="a6"/>
      </w:pPr>
      <w:r w:rsidRPr="00EC7A08">
        <w:t xml:space="preserve">а) </w:t>
      </w:r>
      <w:proofErr w:type="spellStart"/>
      <w:r>
        <w:t>Костомукшское</w:t>
      </w:r>
      <w:proofErr w:type="spellEnd"/>
      <w:r w:rsidRPr="00272E28">
        <w:t xml:space="preserve"> </w:t>
      </w:r>
      <w:r>
        <w:t xml:space="preserve">                                          </w:t>
      </w:r>
      <w:r w:rsidRPr="00EC7A08">
        <w:t xml:space="preserve">в) </w:t>
      </w:r>
      <w:r>
        <w:t>Астраханское</w:t>
      </w:r>
    </w:p>
    <w:p w:rsidR="002504B9" w:rsidRDefault="002504B9" w:rsidP="00874FE2">
      <w:pPr>
        <w:pStyle w:val="a6"/>
      </w:pPr>
      <w:r w:rsidRPr="00272E28">
        <w:t xml:space="preserve">б) </w:t>
      </w:r>
      <w:proofErr w:type="spellStart"/>
      <w:r w:rsidRPr="00272E28">
        <w:t>Самотлорское</w:t>
      </w:r>
      <w:proofErr w:type="spellEnd"/>
      <w:r w:rsidRPr="00272E28">
        <w:t xml:space="preserve"> </w:t>
      </w:r>
      <w:r>
        <w:t xml:space="preserve">                                             </w:t>
      </w:r>
      <w:r w:rsidRPr="00EC7A08">
        <w:t>г)</w:t>
      </w:r>
      <w:r>
        <w:t xml:space="preserve"> </w:t>
      </w:r>
      <w:proofErr w:type="spellStart"/>
      <w:r>
        <w:t>Мухановское</w:t>
      </w:r>
      <w:proofErr w:type="spellEnd"/>
    </w:p>
    <w:p w:rsidR="002504B9" w:rsidRDefault="002504B9" w:rsidP="00874FE2"/>
    <w:p w:rsidR="002504B9" w:rsidRDefault="002504B9" w:rsidP="00874FE2">
      <w:r>
        <w:t>12. Какой тип электростанций вырабатывает большую часть электроэнергии</w:t>
      </w:r>
      <w:r w:rsidRPr="00272E28">
        <w:t xml:space="preserve"> </w:t>
      </w:r>
      <w:r>
        <w:t>в России:</w:t>
      </w:r>
    </w:p>
    <w:p w:rsidR="002504B9" w:rsidRPr="00EC7A08" w:rsidRDefault="002504B9" w:rsidP="00874FE2">
      <w:pPr>
        <w:pStyle w:val="a6"/>
      </w:pPr>
      <w:r w:rsidRPr="00EC7A08">
        <w:t xml:space="preserve">а) </w:t>
      </w:r>
      <w:r>
        <w:t>тепловые</w:t>
      </w:r>
      <w:r w:rsidRPr="00272E28">
        <w:t xml:space="preserve"> </w:t>
      </w:r>
      <w:r>
        <w:t xml:space="preserve">                                                    </w:t>
      </w:r>
      <w:r w:rsidRPr="00EC7A08">
        <w:t xml:space="preserve">в) </w:t>
      </w:r>
      <w:r>
        <w:t>гидравлические</w:t>
      </w:r>
    </w:p>
    <w:p w:rsidR="002504B9" w:rsidRDefault="002504B9" w:rsidP="00874FE2">
      <w:r>
        <w:t xml:space="preserve">            </w:t>
      </w:r>
      <w:r w:rsidRPr="00272E28">
        <w:t xml:space="preserve">б) атомные </w:t>
      </w:r>
      <w:r>
        <w:t xml:space="preserve">                                                     </w:t>
      </w:r>
      <w:r w:rsidRPr="00EC7A08">
        <w:t>г)</w:t>
      </w:r>
      <w:r>
        <w:t xml:space="preserve"> ветровые</w:t>
      </w:r>
    </w:p>
    <w:p w:rsidR="002504B9" w:rsidRDefault="002504B9" w:rsidP="00874FE2"/>
    <w:p w:rsidR="002504B9" w:rsidRDefault="002504B9" w:rsidP="00874FE2">
      <w:r>
        <w:t>13. Назовите единственный центр металлургии полного цикла в азиатской части России:</w:t>
      </w:r>
    </w:p>
    <w:p w:rsidR="002504B9" w:rsidRPr="00EC7A08" w:rsidRDefault="002504B9" w:rsidP="00874FE2">
      <w:pPr>
        <w:pStyle w:val="a6"/>
      </w:pPr>
      <w:r w:rsidRPr="00EC7A08">
        <w:t xml:space="preserve">а) </w:t>
      </w:r>
      <w:r>
        <w:t>Красноярск</w:t>
      </w:r>
      <w:r w:rsidRPr="00272E28">
        <w:t xml:space="preserve"> </w:t>
      </w:r>
      <w:r>
        <w:t xml:space="preserve">                                                </w:t>
      </w:r>
      <w:r w:rsidRPr="00EC7A08">
        <w:t xml:space="preserve">в) </w:t>
      </w:r>
      <w:r>
        <w:t>Владивосток</w:t>
      </w:r>
    </w:p>
    <w:p w:rsidR="002504B9" w:rsidRDefault="002504B9" w:rsidP="00874FE2">
      <w:r w:rsidRPr="00272E28">
        <w:t>б) Иркутск</w:t>
      </w:r>
      <w:r>
        <w:t xml:space="preserve">                                                      </w:t>
      </w:r>
      <w:r w:rsidRPr="001A5105">
        <w:t xml:space="preserve"> </w:t>
      </w:r>
      <w:r w:rsidRPr="00EC7A08">
        <w:t>г)</w:t>
      </w:r>
      <w:r>
        <w:t xml:space="preserve"> Новокузнецк</w:t>
      </w:r>
    </w:p>
    <w:p w:rsidR="002504B9" w:rsidRDefault="002504B9" w:rsidP="00874FE2"/>
    <w:p w:rsidR="002504B9" w:rsidRDefault="002504B9" w:rsidP="00874FE2">
      <w:r>
        <w:t>14. Назовите центры лёгкого автомобилестроения в России:</w:t>
      </w:r>
    </w:p>
    <w:p w:rsidR="002504B9" w:rsidRPr="00EC7A08" w:rsidRDefault="002504B9" w:rsidP="00874FE2">
      <w:pPr>
        <w:pStyle w:val="a6"/>
      </w:pPr>
      <w:r w:rsidRPr="00EC7A08">
        <w:t xml:space="preserve">а) </w:t>
      </w:r>
      <w:r>
        <w:t>Ижевск</w:t>
      </w:r>
      <w:r w:rsidRPr="001A5105">
        <w:t xml:space="preserve"> </w:t>
      </w:r>
      <w:r>
        <w:t xml:space="preserve">                                                       </w:t>
      </w:r>
      <w:r w:rsidRPr="00EC7A08">
        <w:t xml:space="preserve">в) </w:t>
      </w:r>
      <w:r>
        <w:t>Тольятти</w:t>
      </w:r>
    </w:p>
    <w:p w:rsidR="002504B9" w:rsidRDefault="002504B9" w:rsidP="00874FE2">
      <w:r w:rsidRPr="001A5105">
        <w:t xml:space="preserve">б) Нижний Новгород </w:t>
      </w:r>
      <w:r>
        <w:t xml:space="preserve">                                    </w:t>
      </w:r>
      <w:r w:rsidRPr="00EC7A08">
        <w:t>г)</w:t>
      </w:r>
      <w:r>
        <w:t xml:space="preserve"> Санкт Петербург</w:t>
      </w:r>
    </w:p>
    <w:p w:rsidR="002504B9" w:rsidRDefault="002504B9" w:rsidP="00874FE2"/>
    <w:p w:rsidR="002504B9" w:rsidRDefault="002504B9" w:rsidP="00874FE2">
      <w:r>
        <w:t>15. Укажите основной фактор, влияющий на размещение предприятий по производству калийных удобрений:</w:t>
      </w:r>
    </w:p>
    <w:p w:rsidR="002504B9" w:rsidRDefault="002504B9" w:rsidP="00874FE2">
      <w:r>
        <w:t>а) сырьевой                                                       в) трудовой</w:t>
      </w:r>
    </w:p>
    <w:p w:rsidR="002504B9" w:rsidRPr="00272E28" w:rsidRDefault="002504B9" w:rsidP="00874FE2">
      <w:r>
        <w:lastRenderedPageBreak/>
        <w:t>б) топливный                                                    г) потребительский</w:t>
      </w:r>
    </w:p>
    <w:p w:rsidR="002504B9" w:rsidRDefault="002504B9" w:rsidP="00874FE2"/>
    <w:p w:rsidR="002504B9" w:rsidRDefault="002504B9" w:rsidP="00874FE2"/>
    <w:p w:rsidR="002504B9" w:rsidRDefault="002504B9" w:rsidP="00874FE2"/>
    <w:p w:rsidR="002504B9" w:rsidRDefault="002504B9" w:rsidP="00874FE2">
      <w:r w:rsidRPr="007F6873">
        <w:t xml:space="preserve">Часть </w:t>
      </w:r>
      <w:r w:rsidRPr="007F6873">
        <w:rPr>
          <w:lang w:val="en-US"/>
        </w:rPr>
        <w:t>II</w:t>
      </w:r>
    </w:p>
    <w:p w:rsidR="002504B9" w:rsidRDefault="002504B9" w:rsidP="00874FE2"/>
    <w:p w:rsidR="002504B9" w:rsidRDefault="002504B9" w:rsidP="00874FE2">
      <w:r w:rsidRPr="007F6873">
        <w:t>Г</w:t>
      </w:r>
      <w:r>
        <w:t xml:space="preserve">де на территории России вы бы </w:t>
      </w:r>
      <w:proofErr w:type="gramStart"/>
      <w:r>
        <w:t>раз</w:t>
      </w:r>
      <w:r w:rsidRPr="007F6873">
        <w:t>местили</w:t>
      </w:r>
      <w:r>
        <w:t xml:space="preserve"> предприятие</w:t>
      </w:r>
      <w:proofErr w:type="gramEnd"/>
      <w:r>
        <w:t xml:space="preserve"> по производству трелёвочных тракторов? Ответ обоснуйте. </w:t>
      </w:r>
    </w:p>
    <w:p w:rsidR="002504B9" w:rsidRDefault="002504B9" w:rsidP="00874FE2"/>
    <w:p w:rsidR="002504B9" w:rsidRPr="002504B9" w:rsidRDefault="002504B9" w:rsidP="0039096E">
      <w:pPr>
        <w:jc w:val="center"/>
      </w:pPr>
      <w:r w:rsidRPr="002504B9">
        <w:t>9 класс Контрольная работа</w:t>
      </w:r>
    </w:p>
    <w:p w:rsidR="002504B9" w:rsidRDefault="002504B9" w:rsidP="00874FE2"/>
    <w:p w:rsidR="002504B9" w:rsidRPr="002504B9" w:rsidRDefault="002504B9" w:rsidP="00874FE2">
      <w:r>
        <w:t>2 ВАРИАНТ</w:t>
      </w:r>
    </w:p>
    <w:p w:rsidR="002504B9" w:rsidRDefault="002504B9" w:rsidP="00874FE2"/>
    <w:p w:rsidR="002504B9" w:rsidRDefault="002504B9" w:rsidP="00874FE2">
      <w:r>
        <w:t xml:space="preserve">Часть </w:t>
      </w:r>
      <w:r>
        <w:rPr>
          <w:lang w:val="en-US"/>
        </w:rPr>
        <w:t>I</w:t>
      </w:r>
    </w:p>
    <w:p w:rsidR="002504B9" w:rsidRPr="005A0D5D" w:rsidRDefault="002504B9" w:rsidP="00874FE2"/>
    <w:p w:rsidR="002504B9" w:rsidRPr="002215F6" w:rsidRDefault="002504B9" w:rsidP="00874FE2">
      <w:pPr>
        <w:pStyle w:val="a6"/>
      </w:pPr>
      <w:r w:rsidRPr="002215F6">
        <w:t>Укажите страну, с которой Россия не имеет сухопутной границы:</w:t>
      </w:r>
    </w:p>
    <w:p w:rsidR="002504B9" w:rsidRDefault="002504B9" w:rsidP="00874FE2">
      <w:pPr>
        <w:pStyle w:val="a6"/>
      </w:pPr>
      <w:r>
        <w:t>а) Польша</w:t>
      </w:r>
      <w:r w:rsidRPr="002215F6">
        <w:t xml:space="preserve"> </w:t>
      </w:r>
      <w:r>
        <w:t xml:space="preserve">                                                    в) Китай</w:t>
      </w:r>
    </w:p>
    <w:p w:rsidR="002504B9" w:rsidRDefault="002504B9" w:rsidP="00874FE2">
      <w:pPr>
        <w:pStyle w:val="a6"/>
      </w:pPr>
      <w:r>
        <w:t>б) Молдавия</w:t>
      </w:r>
      <w:r w:rsidRPr="00FB106C">
        <w:t xml:space="preserve"> </w:t>
      </w:r>
      <w:r>
        <w:t xml:space="preserve">                                                г) Латвия  </w:t>
      </w:r>
    </w:p>
    <w:p w:rsidR="002504B9" w:rsidRPr="002215F6" w:rsidRDefault="002504B9" w:rsidP="00874FE2">
      <w:pPr>
        <w:pStyle w:val="a6"/>
      </w:pPr>
      <w:r>
        <w:t xml:space="preserve">                                                  </w:t>
      </w:r>
    </w:p>
    <w:p w:rsidR="002504B9" w:rsidRDefault="002504B9" w:rsidP="00874FE2">
      <w:r>
        <w:t xml:space="preserve">     2.  Назовите субъект РФ, отделённый от основной территории России другими государствами:</w:t>
      </w:r>
    </w:p>
    <w:p w:rsidR="002504B9" w:rsidRDefault="002504B9" w:rsidP="00874FE2">
      <w:pPr>
        <w:pStyle w:val="a6"/>
      </w:pPr>
      <w:r>
        <w:t>а) Амурская область</w:t>
      </w:r>
      <w:r w:rsidRPr="002215F6">
        <w:t xml:space="preserve"> </w:t>
      </w:r>
      <w:r>
        <w:t xml:space="preserve">                                   в) Калининградская область</w:t>
      </w:r>
    </w:p>
    <w:p w:rsidR="002504B9" w:rsidRDefault="002504B9" w:rsidP="00874FE2">
      <w:r w:rsidRPr="002215F6">
        <w:t xml:space="preserve">б) Сахалинская область </w:t>
      </w:r>
      <w:r>
        <w:t xml:space="preserve">                              г) Адыгея</w:t>
      </w:r>
    </w:p>
    <w:p w:rsidR="002504B9" w:rsidRDefault="002504B9" w:rsidP="00874FE2"/>
    <w:p w:rsidR="002504B9" w:rsidRPr="00111A5F" w:rsidRDefault="002504B9" w:rsidP="00874FE2">
      <w:pPr>
        <w:pStyle w:val="a6"/>
      </w:pPr>
      <w:r w:rsidRPr="00111A5F">
        <w:t>Назовите субъект РФ с самой низкой плотностью населения:</w:t>
      </w:r>
    </w:p>
    <w:p w:rsidR="002504B9" w:rsidRDefault="002504B9" w:rsidP="00874FE2">
      <w:pPr>
        <w:pStyle w:val="a6"/>
      </w:pPr>
      <w:r>
        <w:t>а) Магаданская область</w:t>
      </w:r>
      <w:r w:rsidRPr="00111A5F">
        <w:t xml:space="preserve"> </w:t>
      </w:r>
      <w:r>
        <w:t xml:space="preserve">                               в) </w:t>
      </w:r>
      <w:proofErr w:type="gramStart"/>
      <w:r>
        <w:t>Ненецкий</w:t>
      </w:r>
      <w:proofErr w:type="gramEnd"/>
      <w:r>
        <w:t xml:space="preserve"> АО </w:t>
      </w:r>
    </w:p>
    <w:p w:rsidR="002504B9" w:rsidRDefault="002504B9" w:rsidP="00874FE2">
      <w:pPr>
        <w:pStyle w:val="a6"/>
      </w:pPr>
      <w:r w:rsidRPr="00111A5F">
        <w:t xml:space="preserve">б) республика Бурятия </w:t>
      </w:r>
      <w:r>
        <w:t xml:space="preserve">                                 г) </w:t>
      </w:r>
      <w:proofErr w:type="gramStart"/>
      <w:r>
        <w:t>Эвенкийский</w:t>
      </w:r>
      <w:proofErr w:type="gramEnd"/>
      <w:r>
        <w:t xml:space="preserve"> АО</w:t>
      </w:r>
    </w:p>
    <w:p w:rsidR="002504B9" w:rsidRDefault="002504B9" w:rsidP="00874FE2"/>
    <w:p w:rsidR="002504B9" w:rsidRDefault="002504B9" w:rsidP="00874FE2">
      <w:pPr>
        <w:pStyle w:val="a6"/>
      </w:pPr>
      <w:r>
        <w:t>Укажите народы тюркской языковой группы:</w:t>
      </w:r>
    </w:p>
    <w:p w:rsidR="002504B9" w:rsidRDefault="002504B9" w:rsidP="00874FE2">
      <w:pPr>
        <w:pStyle w:val="a6"/>
      </w:pPr>
      <w:r>
        <w:t xml:space="preserve">а) балкарцы                                                   </w:t>
      </w:r>
      <w:r w:rsidRPr="00111A5F">
        <w:t xml:space="preserve"> </w:t>
      </w:r>
      <w:r>
        <w:t xml:space="preserve">в) ненцы </w:t>
      </w:r>
    </w:p>
    <w:p w:rsidR="002504B9" w:rsidRDefault="002504B9" w:rsidP="00874FE2">
      <w:pPr>
        <w:pStyle w:val="a6"/>
      </w:pPr>
      <w:r w:rsidRPr="00111A5F">
        <w:t xml:space="preserve">б) якуты </w:t>
      </w:r>
      <w:r>
        <w:t xml:space="preserve">                                                         г) чуваши</w:t>
      </w:r>
    </w:p>
    <w:p w:rsidR="002504B9" w:rsidRDefault="002504B9" w:rsidP="00874FE2"/>
    <w:p w:rsidR="002504B9" w:rsidRDefault="002504B9" w:rsidP="00874FE2">
      <w:pPr>
        <w:pStyle w:val="a6"/>
      </w:pPr>
      <w:r>
        <w:lastRenderedPageBreak/>
        <w:t>Укажите самые распространённые в России ветви протестантов:</w:t>
      </w:r>
    </w:p>
    <w:p w:rsidR="002504B9" w:rsidRDefault="002504B9" w:rsidP="00874FE2">
      <w:pPr>
        <w:pStyle w:val="a6"/>
      </w:pPr>
      <w:r>
        <w:t xml:space="preserve">а) баптисты                                                   </w:t>
      </w:r>
      <w:r w:rsidRPr="00111A5F">
        <w:t xml:space="preserve"> </w:t>
      </w:r>
      <w:r>
        <w:t>в) адвентисты</w:t>
      </w:r>
    </w:p>
    <w:p w:rsidR="002504B9" w:rsidRDefault="002504B9" w:rsidP="00874FE2">
      <w:pPr>
        <w:pStyle w:val="a6"/>
      </w:pPr>
      <w:r>
        <w:t>б) шииты</w:t>
      </w:r>
      <w:r w:rsidRPr="00111A5F">
        <w:t xml:space="preserve"> </w:t>
      </w:r>
      <w:r>
        <w:t xml:space="preserve">                                                       </w:t>
      </w:r>
      <w:r w:rsidRPr="00111A5F">
        <w:t>г)</w:t>
      </w:r>
      <w:r>
        <w:t xml:space="preserve"> сунниты</w:t>
      </w:r>
    </w:p>
    <w:p w:rsidR="002504B9" w:rsidRDefault="002504B9" w:rsidP="00874FE2"/>
    <w:p w:rsidR="002504B9" w:rsidRDefault="002504B9" w:rsidP="00874FE2">
      <w:pPr>
        <w:pStyle w:val="a6"/>
      </w:pPr>
      <w:r>
        <w:t>Укажите виды природных ресурсов, по разведанным запасам которых Россия занимает первое место в мире:</w:t>
      </w:r>
    </w:p>
    <w:p w:rsidR="002504B9" w:rsidRDefault="002504B9" w:rsidP="00874FE2">
      <w:pPr>
        <w:pStyle w:val="a6"/>
      </w:pPr>
      <w:r>
        <w:t>а) золото</w:t>
      </w:r>
      <w:r w:rsidRPr="008447E7">
        <w:t xml:space="preserve"> </w:t>
      </w:r>
      <w:r>
        <w:t xml:space="preserve">                                                         в) природный газ </w:t>
      </w:r>
    </w:p>
    <w:p w:rsidR="002504B9" w:rsidRDefault="002504B9" w:rsidP="00874FE2">
      <w:pPr>
        <w:pStyle w:val="a6"/>
      </w:pPr>
      <w:r w:rsidRPr="008447E7">
        <w:t xml:space="preserve">б) железная руда </w:t>
      </w:r>
      <w:r>
        <w:t xml:space="preserve">                                            г) нефть</w:t>
      </w:r>
    </w:p>
    <w:p w:rsidR="002504B9" w:rsidRDefault="002504B9" w:rsidP="00874FE2"/>
    <w:p w:rsidR="002504B9" w:rsidRDefault="002504B9" w:rsidP="00874FE2">
      <w:pPr>
        <w:pStyle w:val="a6"/>
      </w:pPr>
      <w:r>
        <w:t xml:space="preserve">Укажите, какие водохранилища России относятся к </w:t>
      </w:r>
      <w:proofErr w:type="gramStart"/>
      <w:r>
        <w:t>крупнейшим</w:t>
      </w:r>
      <w:proofErr w:type="gramEnd"/>
      <w:r>
        <w:t xml:space="preserve"> по объёму (более 50</w:t>
      </w:r>
      <w:r w:rsidRPr="008447E7">
        <w:rPr>
          <w:vertAlign w:val="superscript"/>
        </w:rPr>
        <w:t>3</w:t>
      </w:r>
      <w:r>
        <w:t>):</w:t>
      </w:r>
    </w:p>
    <w:p w:rsidR="002504B9" w:rsidRDefault="002504B9" w:rsidP="00874FE2">
      <w:pPr>
        <w:pStyle w:val="a6"/>
      </w:pPr>
      <w:r>
        <w:t xml:space="preserve">а) </w:t>
      </w:r>
      <w:proofErr w:type="spellStart"/>
      <w:r>
        <w:t>Усть-Илимское</w:t>
      </w:r>
      <w:proofErr w:type="spellEnd"/>
      <w:r w:rsidRPr="008447E7">
        <w:t xml:space="preserve"> </w:t>
      </w:r>
      <w:r>
        <w:t xml:space="preserve">                                           </w:t>
      </w:r>
      <w:proofErr w:type="spellStart"/>
      <w:r>
        <w:t>д</w:t>
      </w:r>
      <w:proofErr w:type="spellEnd"/>
      <w:r>
        <w:t xml:space="preserve">) Куйбышевское                               </w:t>
      </w:r>
    </w:p>
    <w:p w:rsidR="002504B9" w:rsidRPr="008447E7" w:rsidRDefault="002504B9" w:rsidP="00874FE2">
      <w:pPr>
        <w:pStyle w:val="a6"/>
      </w:pPr>
      <w:r>
        <w:t>б) Братское</w:t>
      </w:r>
      <w:r w:rsidRPr="008447E7">
        <w:t xml:space="preserve"> </w:t>
      </w:r>
      <w:r>
        <w:t xml:space="preserve">                                                      е) Рыбинское                                             </w:t>
      </w:r>
    </w:p>
    <w:p w:rsidR="002504B9" w:rsidRDefault="002504B9" w:rsidP="00874FE2">
      <w:pPr>
        <w:pStyle w:val="a6"/>
      </w:pPr>
      <w:r>
        <w:t>в) Красноярское                                               ж) Волгоградское</w:t>
      </w:r>
    </w:p>
    <w:p w:rsidR="002504B9" w:rsidRDefault="002504B9" w:rsidP="00874FE2">
      <w:pPr>
        <w:pStyle w:val="a6"/>
      </w:pPr>
      <w:r>
        <w:t xml:space="preserve">г) </w:t>
      </w:r>
      <w:proofErr w:type="spellStart"/>
      <w:r>
        <w:t>Зейское</w:t>
      </w:r>
      <w:proofErr w:type="spellEnd"/>
    </w:p>
    <w:p w:rsidR="002504B9" w:rsidRDefault="002504B9" w:rsidP="00874FE2">
      <w:pPr>
        <w:pStyle w:val="a6"/>
      </w:pPr>
    </w:p>
    <w:p w:rsidR="002504B9" w:rsidRDefault="002504B9" w:rsidP="00874FE2">
      <w:pPr>
        <w:pStyle w:val="a6"/>
      </w:pPr>
      <w:r>
        <w:t>Сосредоточение производства на крупных предприятиях – это:</w:t>
      </w:r>
    </w:p>
    <w:p w:rsidR="002504B9" w:rsidRDefault="002504B9" w:rsidP="00874FE2">
      <w:pPr>
        <w:pStyle w:val="a6"/>
      </w:pPr>
      <w:r>
        <w:t>а) кооперирование</w:t>
      </w:r>
      <w:r w:rsidRPr="00594CA7">
        <w:t xml:space="preserve"> </w:t>
      </w:r>
      <w:r>
        <w:t xml:space="preserve">                                          в) концентрация</w:t>
      </w:r>
    </w:p>
    <w:p w:rsidR="002504B9" w:rsidRDefault="002504B9" w:rsidP="00874FE2">
      <w:pPr>
        <w:pStyle w:val="a6"/>
      </w:pPr>
      <w:r w:rsidRPr="00594CA7">
        <w:t xml:space="preserve">б) специализация </w:t>
      </w:r>
      <w:r>
        <w:t xml:space="preserve">                                             г) комбинирование</w:t>
      </w:r>
    </w:p>
    <w:p w:rsidR="002504B9" w:rsidRDefault="002504B9" w:rsidP="00874FE2">
      <w:r>
        <w:t xml:space="preserve">      9. Назовите месторождения, в которых в России осуществляется добыча природного газа:</w:t>
      </w:r>
    </w:p>
    <w:p w:rsidR="002504B9" w:rsidRDefault="002504B9" w:rsidP="00874FE2">
      <w:pPr>
        <w:pStyle w:val="a6"/>
      </w:pPr>
      <w:r>
        <w:t xml:space="preserve">а) </w:t>
      </w:r>
      <w:proofErr w:type="spellStart"/>
      <w:r>
        <w:t>Уренгойское</w:t>
      </w:r>
      <w:proofErr w:type="spellEnd"/>
      <w:r w:rsidRPr="00D66651">
        <w:t xml:space="preserve"> </w:t>
      </w:r>
      <w:r>
        <w:t xml:space="preserve">                                                в) </w:t>
      </w:r>
      <w:proofErr w:type="spellStart"/>
      <w:r>
        <w:t>Ямбургское</w:t>
      </w:r>
      <w:proofErr w:type="spellEnd"/>
    </w:p>
    <w:p w:rsidR="002504B9" w:rsidRDefault="002504B9" w:rsidP="00874FE2">
      <w:r w:rsidRPr="00D66651">
        <w:t xml:space="preserve">б) Астраханское </w:t>
      </w:r>
      <w:r>
        <w:t xml:space="preserve">                                               г) </w:t>
      </w:r>
      <w:proofErr w:type="spellStart"/>
      <w:r>
        <w:t>Оленегорское</w:t>
      </w:r>
      <w:proofErr w:type="spellEnd"/>
    </w:p>
    <w:p w:rsidR="002504B9" w:rsidRDefault="002504B9" w:rsidP="00874FE2"/>
    <w:p w:rsidR="002504B9" w:rsidRDefault="002504B9" w:rsidP="00874FE2">
      <w:pPr>
        <w:pStyle w:val="a6"/>
      </w:pPr>
      <w:r>
        <w:t>Укажите вид топлива, который обеспечивает выработку 40% электроэнергии в России:</w:t>
      </w:r>
    </w:p>
    <w:p w:rsidR="002504B9" w:rsidRPr="00D66651" w:rsidRDefault="002504B9" w:rsidP="00874FE2">
      <w:pPr>
        <w:pStyle w:val="a6"/>
      </w:pPr>
      <w:r>
        <w:t>а) нефть</w:t>
      </w:r>
      <w:r w:rsidRPr="00D66651">
        <w:t xml:space="preserve"> </w:t>
      </w:r>
      <w:r>
        <w:t xml:space="preserve">                                                             в) каменный уголь </w:t>
      </w:r>
    </w:p>
    <w:p w:rsidR="002504B9" w:rsidRDefault="002504B9" w:rsidP="00874FE2">
      <w:pPr>
        <w:pStyle w:val="a6"/>
      </w:pPr>
      <w:r>
        <w:t>б) природный газ</w:t>
      </w:r>
      <w:r w:rsidRPr="00D66651">
        <w:t xml:space="preserve"> </w:t>
      </w:r>
      <w:r>
        <w:t xml:space="preserve">                                             г) торф</w:t>
      </w:r>
    </w:p>
    <w:p w:rsidR="002504B9" w:rsidRDefault="002504B9" w:rsidP="00874FE2"/>
    <w:p w:rsidR="002504B9" w:rsidRDefault="002504B9" w:rsidP="00874FE2">
      <w:pPr>
        <w:pStyle w:val="a6"/>
      </w:pPr>
      <w:r>
        <w:t>Назовите город, в котором находится наиболее мощный металлургический комбинат России:</w:t>
      </w:r>
    </w:p>
    <w:p w:rsidR="002504B9" w:rsidRDefault="002504B9" w:rsidP="00874FE2">
      <w:pPr>
        <w:pStyle w:val="a6"/>
      </w:pPr>
      <w:r>
        <w:t>а) Череповец</w:t>
      </w:r>
      <w:r w:rsidRPr="00225CD6">
        <w:t xml:space="preserve"> </w:t>
      </w:r>
      <w:r>
        <w:t xml:space="preserve">                                                      в) Липецк </w:t>
      </w:r>
    </w:p>
    <w:p w:rsidR="002504B9" w:rsidRDefault="002504B9" w:rsidP="00874FE2">
      <w:pPr>
        <w:pStyle w:val="a6"/>
      </w:pPr>
      <w:r w:rsidRPr="00225CD6">
        <w:t xml:space="preserve">б) Магнитогорск </w:t>
      </w:r>
      <w:r>
        <w:t xml:space="preserve">                                               г) Новокузнецк</w:t>
      </w:r>
    </w:p>
    <w:p w:rsidR="002504B9" w:rsidRDefault="002504B9" w:rsidP="00874FE2">
      <w:pPr>
        <w:pStyle w:val="a6"/>
      </w:pPr>
    </w:p>
    <w:p w:rsidR="002504B9" w:rsidRDefault="002504B9" w:rsidP="00874FE2">
      <w:pPr>
        <w:pStyle w:val="a6"/>
      </w:pPr>
    </w:p>
    <w:p w:rsidR="002504B9" w:rsidRDefault="002504B9" w:rsidP="00874FE2">
      <w:pPr>
        <w:pStyle w:val="a6"/>
      </w:pPr>
      <w:r>
        <w:t>Назовите фактор, оказывающий большое влияние на размещение предприятий тяжёлого машиностроения:</w:t>
      </w:r>
    </w:p>
    <w:p w:rsidR="002504B9" w:rsidRDefault="002504B9" w:rsidP="00874FE2">
      <w:pPr>
        <w:pStyle w:val="a6"/>
      </w:pPr>
      <w:r>
        <w:t>а) водный</w:t>
      </w:r>
      <w:r w:rsidRPr="00225CD6">
        <w:t xml:space="preserve"> </w:t>
      </w:r>
      <w:r>
        <w:t xml:space="preserve">                                                            в) трудовой </w:t>
      </w:r>
    </w:p>
    <w:p w:rsidR="002504B9" w:rsidRDefault="002504B9" w:rsidP="00874FE2">
      <w:pPr>
        <w:pStyle w:val="a6"/>
      </w:pPr>
      <w:r w:rsidRPr="00225CD6">
        <w:t xml:space="preserve">б) сырьевой </w:t>
      </w:r>
      <w:r>
        <w:t xml:space="preserve">                                                         г) топливный</w:t>
      </w:r>
    </w:p>
    <w:p w:rsidR="002504B9" w:rsidRDefault="002504B9" w:rsidP="00874FE2">
      <w:pPr>
        <w:pStyle w:val="a6"/>
      </w:pPr>
    </w:p>
    <w:p w:rsidR="002504B9" w:rsidRDefault="002504B9" w:rsidP="00874FE2">
      <w:r>
        <w:lastRenderedPageBreak/>
        <w:t xml:space="preserve">     </w:t>
      </w:r>
      <w:r w:rsidRPr="00225CD6">
        <w:t>13.</w:t>
      </w:r>
      <w:r>
        <w:t xml:space="preserve"> Укажите российские центры производства космических аппаратов:</w:t>
      </w:r>
    </w:p>
    <w:p w:rsidR="002504B9" w:rsidRDefault="002504B9" w:rsidP="00874FE2">
      <w:pPr>
        <w:pStyle w:val="a6"/>
      </w:pPr>
      <w:r w:rsidRPr="00225CD6">
        <w:t xml:space="preserve"> </w:t>
      </w:r>
      <w:r>
        <w:t>а) Самара</w:t>
      </w:r>
      <w:r w:rsidRPr="00527F06">
        <w:t xml:space="preserve"> </w:t>
      </w:r>
      <w:r>
        <w:t xml:space="preserve">                                                          в) Владивосток</w:t>
      </w:r>
    </w:p>
    <w:p w:rsidR="002504B9" w:rsidRDefault="002504B9" w:rsidP="00874FE2">
      <w:pPr>
        <w:pStyle w:val="a6"/>
      </w:pPr>
      <w:r>
        <w:t>б) Уфа</w:t>
      </w:r>
      <w:r w:rsidRPr="00527F06">
        <w:t xml:space="preserve"> </w:t>
      </w:r>
      <w:r>
        <w:t xml:space="preserve">                                                                г) Омск</w:t>
      </w:r>
    </w:p>
    <w:p w:rsidR="002504B9" w:rsidRDefault="002504B9" w:rsidP="00874FE2">
      <w:r>
        <w:t xml:space="preserve">     14. Укажите производства основной химии:</w:t>
      </w:r>
    </w:p>
    <w:p w:rsidR="002504B9" w:rsidRDefault="002504B9" w:rsidP="00874FE2">
      <w:pPr>
        <w:pStyle w:val="a6"/>
      </w:pPr>
      <w:r>
        <w:t>а) спиртов</w:t>
      </w:r>
      <w:r w:rsidRPr="00527F06">
        <w:t xml:space="preserve"> </w:t>
      </w:r>
      <w:r>
        <w:t xml:space="preserve">                                                           в) щелочей </w:t>
      </w:r>
    </w:p>
    <w:p w:rsidR="002504B9" w:rsidRDefault="002504B9" w:rsidP="00874FE2">
      <w:r>
        <w:t xml:space="preserve">            </w:t>
      </w:r>
      <w:r w:rsidRPr="00527F06">
        <w:t xml:space="preserve">б) солей </w:t>
      </w:r>
      <w:r>
        <w:t xml:space="preserve">                                                               г) кислот</w:t>
      </w:r>
    </w:p>
    <w:p w:rsidR="002504B9" w:rsidRDefault="002504B9" w:rsidP="00874FE2"/>
    <w:p w:rsidR="002504B9" w:rsidRDefault="002504B9" w:rsidP="00874FE2">
      <w:r>
        <w:t xml:space="preserve">     15. Назовите </w:t>
      </w:r>
      <w:proofErr w:type="spellStart"/>
      <w:r>
        <w:t>лесоизбыточные</w:t>
      </w:r>
      <w:proofErr w:type="spellEnd"/>
      <w:r>
        <w:t xml:space="preserve"> регионы России:</w:t>
      </w:r>
    </w:p>
    <w:p w:rsidR="002504B9" w:rsidRDefault="002504B9" w:rsidP="00874FE2">
      <w:pPr>
        <w:pStyle w:val="a6"/>
      </w:pPr>
      <w:r>
        <w:t>а) Хабаровский край</w:t>
      </w:r>
      <w:r w:rsidRPr="005A0D5D">
        <w:t xml:space="preserve"> </w:t>
      </w:r>
      <w:r>
        <w:t xml:space="preserve">                                          в) Архангельская область </w:t>
      </w:r>
    </w:p>
    <w:p w:rsidR="002504B9" w:rsidRPr="00527F06" w:rsidRDefault="002504B9" w:rsidP="00874FE2">
      <w:pPr>
        <w:pStyle w:val="a6"/>
      </w:pPr>
      <w:r w:rsidRPr="005A0D5D">
        <w:t xml:space="preserve">б) </w:t>
      </w:r>
      <w:proofErr w:type="gramStart"/>
      <w:r w:rsidRPr="005A0D5D">
        <w:t>Чукотский</w:t>
      </w:r>
      <w:proofErr w:type="gramEnd"/>
      <w:r w:rsidRPr="005A0D5D">
        <w:t xml:space="preserve"> АО </w:t>
      </w:r>
      <w:r>
        <w:t xml:space="preserve">                                                г) Иркутская область</w:t>
      </w:r>
    </w:p>
    <w:p w:rsidR="002504B9" w:rsidRPr="005A0D5D" w:rsidRDefault="002504B9" w:rsidP="00874FE2">
      <w:pPr>
        <w:pStyle w:val="a6"/>
      </w:pPr>
    </w:p>
    <w:p w:rsidR="002504B9" w:rsidRDefault="002504B9" w:rsidP="00874FE2">
      <w:r w:rsidRPr="007F6873">
        <w:t xml:space="preserve">Часть </w:t>
      </w:r>
      <w:r w:rsidRPr="007F6873">
        <w:rPr>
          <w:lang w:val="en-US"/>
        </w:rPr>
        <w:t>II</w:t>
      </w:r>
    </w:p>
    <w:p w:rsidR="002504B9" w:rsidRPr="00527F06" w:rsidRDefault="002504B9" w:rsidP="00874FE2"/>
    <w:p w:rsidR="002504B9" w:rsidRDefault="002504B9" w:rsidP="00874FE2">
      <w:r w:rsidRPr="007F6873">
        <w:t>Г</w:t>
      </w:r>
      <w:r>
        <w:t xml:space="preserve">де на территории России вы бы </w:t>
      </w:r>
      <w:proofErr w:type="gramStart"/>
      <w:r>
        <w:t>раз</w:t>
      </w:r>
      <w:r w:rsidRPr="007F6873">
        <w:t>местили</w:t>
      </w:r>
      <w:r>
        <w:t xml:space="preserve"> предприятие</w:t>
      </w:r>
      <w:proofErr w:type="gramEnd"/>
      <w:r>
        <w:t xml:space="preserve"> тяжёлого машиностроения? Ответ обоснуйте. </w:t>
      </w:r>
    </w:p>
    <w:p w:rsidR="002504B9" w:rsidRDefault="002504B9" w:rsidP="00874FE2"/>
    <w:p w:rsidR="002504B9" w:rsidRPr="00816283" w:rsidRDefault="002504B9" w:rsidP="00874FE2"/>
    <w:sectPr w:rsidR="002504B9" w:rsidRPr="00816283" w:rsidSect="00816283">
      <w:pgSz w:w="16838" w:h="11906" w:orient="landscape"/>
      <w:pgMar w:top="850" w:right="1134" w:bottom="1701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0"/>
        </w:tabs>
        <w:ind w:left="928" w:hanging="360"/>
      </w:pPr>
      <w:rPr>
        <w:rFonts w:ascii="Wingdings" w:hAnsi="Wingdings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502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0"/>
        </w:tabs>
        <w:ind w:left="502" w:hanging="360"/>
      </w:pPr>
      <w:rPr>
        <w:rFonts w:ascii="Wingdings" w:hAnsi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0"/>
        </w:tabs>
        <w:ind w:left="928" w:hanging="360"/>
      </w:pPr>
      <w:rPr>
        <w:rFonts w:ascii="Wingdings" w:hAnsi="Wingdings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0"/>
        </w:tabs>
        <w:ind w:left="502" w:hanging="360"/>
      </w:pPr>
      <w:rPr>
        <w:rFonts w:ascii="Wingdings" w:hAnsi="Wingdings" w:cs="Times New Roman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"/>
      <w:lvlJc w:val="left"/>
      <w:pPr>
        <w:tabs>
          <w:tab w:val="num" w:pos="0"/>
        </w:tabs>
        <w:ind w:left="502" w:hanging="360"/>
      </w:pPr>
      <w:rPr>
        <w:rFonts w:ascii="Wingdings" w:hAnsi="Wingdings"/>
      </w:rPr>
    </w:lvl>
  </w:abstractNum>
  <w:abstractNum w:abstractNumId="6">
    <w:nsid w:val="00000007"/>
    <w:multiLevelType w:val="singleLevel"/>
    <w:tmpl w:val="00000007"/>
    <w:name w:val="WW8Num7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7">
    <w:nsid w:val="00000008"/>
    <w:multiLevelType w:val="singleLevel"/>
    <w:tmpl w:val="00000008"/>
    <w:name w:val="WW8Num8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A"/>
    <w:multiLevelType w:val="multilevel"/>
    <w:tmpl w:val="0000000A"/>
    <w:name w:val="WW8Num10"/>
    <w:lvl w:ilvl="0">
      <w:start w:val="4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B"/>
    <w:multiLevelType w:val="multilevel"/>
    <w:tmpl w:val="0000000B"/>
    <w:name w:val="WW8Num11"/>
    <w:lvl w:ilvl="0">
      <w:start w:val="2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D"/>
    <w:multiLevelType w:val="multilevel"/>
    <w:tmpl w:val="0000000D"/>
    <w:name w:val="WW8Num13"/>
    <w:lvl w:ilvl="0">
      <w:start w:val="3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390" w:hanging="39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0000010"/>
    <w:multiLevelType w:val="multilevel"/>
    <w:tmpl w:val="00000010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6">
    <w:nsid w:val="00000011"/>
    <w:multiLevelType w:val="multilevel"/>
    <w:tmpl w:val="00000011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7">
    <w:nsid w:val="082B1610"/>
    <w:multiLevelType w:val="hybridMultilevel"/>
    <w:tmpl w:val="27BCC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0216895"/>
    <w:multiLevelType w:val="hybridMultilevel"/>
    <w:tmpl w:val="E2821E54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063558B"/>
    <w:multiLevelType w:val="hybridMultilevel"/>
    <w:tmpl w:val="0A12C5C8"/>
    <w:lvl w:ilvl="0" w:tplc="0419000B">
      <w:start w:val="1"/>
      <w:numFmt w:val="bullet"/>
      <w:lvlText w:val=""/>
      <w:lvlJc w:val="left"/>
      <w:pPr>
        <w:ind w:left="8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20">
    <w:nsid w:val="141D5DF5"/>
    <w:multiLevelType w:val="hybridMultilevel"/>
    <w:tmpl w:val="983A6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8B45A6A"/>
    <w:multiLevelType w:val="hybridMultilevel"/>
    <w:tmpl w:val="5A9A4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0F0B92"/>
    <w:multiLevelType w:val="hybridMultilevel"/>
    <w:tmpl w:val="15ACB6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C8C2C45"/>
    <w:multiLevelType w:val="hybridMultilevel"/>
    <w:tmpl w:val="2C0E67E0"/>
    <w:lvl w:ilvl="0" w:tplc="9B78DFC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FBB20BD"/>
    <w:multiLevelType w:val="hybridMultilevel"/>
    <w:tmpl w:val="2D600650"/>
    <w:lvl w:ilvl="0" w:tplc="5A42264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0D579E4"/>
    <w:multiLevelType w:val="hybridMultilevel"/>
    <w:tmpl w:val="F97E101A"/>
    <w:lvl w:ilvl="0" w:tplc="42A4EF4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620720F"/>
    <w:multiLevelType w:val="hybridMultilevel"/>
    <w:tmpl w:val="5EEAB4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4D0F78"/>
    <w:multiLevelType w:val="hybridMultilevel"/>
    <w:tmpl w:val="225A2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080CC9"/>
    <w:multiLevelType w:val="hybridMultilevel"/>
    <w:tmpl w:val="CC9286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2417BC"/>
    <w:multiLevelType w:val="hybridMultilevel"/>
    <w:tmpl w:val="65340124"/>
    <w:lvl w:ilvl="0" w:tplc="04190017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25"/>
  </w:num>
  <w:num w:numId="19">
    <w:abstractNumId w:val="23"/>
  </w:num>
  <w:num w:numId="20">
    <w:abstractNumId w:val="19"/>
  </w:num>
  <w:num w:numId="21">
    <w:abstractNumId w:val="17"/>
  </w:num>
  <w:num w:numId="22">
    <w:abstractNumId w:val="27"/>
  </w:num>
  <w:num w:numId="23">
    <w:abstractNumId w:val="20"/>
  </w:num>
  <w:num w:numId="24">
    <w:abstractNumId w:val="22"/>
  </w:num>
  <w:num w:numId="25">
    <w:abstractNumId w:val="29"/>
  </w:num>
  <w:num w:numId="26">
    <w:abstractNumId w:val="26"/>
  </w:num>
  <w:num w:numId="27">
    <w:abstractNumId w:val="21"/>
  </w:num>
  <w:num w:numId="28">
    <w:abstractNumId w:val="28"/>
  </w:num>
  <w:num w:numId="29">
    <w:abstractNumId w:val="18"/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25E90"/>
    <w:rsid w:val="00002D26"/>
    <w:rsid w:val="000031D6"/>
    <w:rsid w:val="00037566"/>
    <w:rsid w:val="00043A2A"/>
    <w:rsid w:val="000E7C0D"/>
    <w:rsid w:val="001116B4"/>
    <w:rsid w:val="00117B9D"/>
    <w:rsid w:val="0012151E"/>
    <w:rsid w:val="00181A5C"/>
    <w:rsid w:val="00183D13"/>
    <w:rsid w:val="002504B9"/>
    <w:rsid w:val="00257CC3"/>
    <w:rsid w:val="00272AAE"/>
    <w:rsid w:val="00282EA6"/>
    <w:rsid w:val="002A7AD9"/>
    <w:rsid w:val="002C7981"/>
    <w:rsid w:val="00325E90"/>
    <w:rsid w:val="00341EA1"/>
    <w:rsid w:val="00365935"/>
    <w:rsid w:val="00372E31"/>
    <w:rsid w:val="0039096E"/>
    <w:rsid w:val="003E0239"/>
    <w:rsid w:val="003F57EE"/>
    <w:rsid w:val="004406B9"/>
    <w:rsid w:val="00455232"/>
    <w:rsid w:val="00457427"/>
    <w:rsid w:val="004624A9"/>
    <w:rsid w:val="00463706"/>
    <w:rsid w:val="00491443"/>
    <w:rsid w:val="005101BC"/>
    <w:rsid w:val="00570C2A"/>
    <w:rsid w:val="005D4D8F"/>
    <w:rsid w:val="005D5730"/>
    <w:rsid w:val="006142F7"/>
    <w:rsid w:val="006411CA"/>
    <w:rsid w:val="00675155"/>
    <w:rsid w:val="0068029E"/>
    <w:rsid w:val="00691778"/>
    <w:rsid w:val="006E11B6"/>
    <w:rsid w:val="006F6A07"/>
    <w:rsid w:val="007211EB"/>
    <w:rsid w:val="00755C98"/>
    <w:rsid w:val="007635A5"/>
    <w:rsid w:val="007637DA"/>
    <w:rsid w:val="0078516F"/>
    <w:rsid w:val="007901E6"/>
    <w:rsid w:val="00792CE2"/>
    <w:rsid w:val="00796B7A"/>
    <w:rsid w:val="007E55EA"/>
    <w:rsid w:val="007F7728"/>
    <w:rsid w:val="00816283"/>
    <w:rsid w:val="00860A2D"/>
    <w:rsid w:val="00865EA4"/>
    <w:rsid w:val="00870385"/>
    <w:rsid w:val="00874FE2"/>
    <w:rsid w:val="008D50C6"/>
    <w:rsid w:val="00931C57"/>
    <w:rsid w:val="00937422"/>
    <w:rsid w:val="00955D78"/>
    <w:rsid w:val="009B4055"/>
    <w:rsid w:val="009F17E6"/>
    <w:rsid w:val="00A21A54"/>
    <w:rsid w:val="00A24CF0"/>
    <w:rsid w:val="00A4264E"/>
    <w:rsid w:val="00A65367"/>
    <w:rsid w:val="00AB1D83"/>
    <w:rsid w:val="00B35A57"/>
    <w:rsid w:val="00B8635E"/>
    <w:rsid w:val="00BC2A9F"/>
    <w:rsid w:val="00BD54D4"/>
    <w:rsid w:val="00C02D9D"/>
    <w:rsid w:val="00C03004"/>
    <w:rsid w:val="00C2302C"/>
    <w:rsid w:val="00C56F8E"/>
    <w:rsid w:val="00CA235B"/>
    <w:rsid w:val="00CA6015"/>
    <w:rsid w:val="00CE2057"/>
    <w:rsid w:val="00D04388"/>
    <w:rsid w:val="00D4070C"/>
    <w:rsid w:val="00D43C50"/>
    <w:rsid w:val="00D4606E"/>
    <w:rsid w:val="00D53B3E"/>
    <w:rsid w:val="00D75AD6"/>
    <w:rsid w:val="00D75F52"/>
    <w:rsid w:val="00D869C9"/>
    <w:rsid w:val="00DA3D7F"/>
    <w:rsid w:val="00DF057A"/>
    <w:rsid w:val="00DF410E"/>
    <w:rsid w:val="00E2090C"/>
    <w:rsid w:val="00E26829"/>
    <w:rsid w:val="00EC0A68"/>
    <w:rsid w:val="00ED1EB7"/>
    <w:rsid w:val="00EE080F"/>
    <w:rsid w:val="00EE39EE"/>
    <w:rsid w:val="00EF264C"/>
    <w:rsid w:val="00EF4935"/>
    <w:rsid w:val="00F0640F"/>
    <w:rsid w:val="00F25487"/>
    <w:rsid w:val="00F264E7"/>
    <w:rsid w:val="00F5181D"/>
    <w:rsid w:val="00FB3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FE2"/>
    <w:pPr>
      <w:shd w:val="clear" w:color="auto" w:fill="FFFFFF"/>
      <w:suppressAutoHyphens/>
      <w:autoSpaceDE w:val="0"/>
      <w:ind w:firstLine="567"/>
    </w:pPr>
    <w:rPr>
      <w:rFonts w:ascii="Times New Roman" w:eastAsia="Times New Roman" w:hAnsi="Times New Roman" w:cs="Times New Roman"/>
      <w:bCs/>
      <w:color w:val="000000"/>
      <w:spacing w:val="8"/>
      <w:w w:val="123"/>
      <w:sz w:val="28"/>
      <w:szCs w:val="28"/>
      <w:lang w:eastAsia="ar-SA"/>
    </w:rPr>
  </w:style>
  <w:style w:type="paragraph" w:styleId="1">
    <w:name w:val="heading 1"/>
    <w:basedOn w:val="a"/>
    <w:link w:val="10"/>
    <w:qFormat/>
    <w:rsid w:val="00325E90"/>
    <w:pPr>
      <w:spacing w:before="100" w:beforeAutospacing="1" w:after="100" w:afterAutospacing="1"/>
      <w:outlineLvl w:val="0"/>
    </w:pPr>
    <w:rPr>
      <w:b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325E90"/>
    <w:pPr>
      <w:keepNext/>
      <w:suppressAutoHyphens w:val="0"/>
      <w:autoSpaceDE/>
      <w:spacing w:before="240" w:after="60"/>
      <w:outlineLvl w:val="1"/>
    </w:pPr>
    <w:rPr>
      <w:rFonts w:ascii="Arial" w:hAnsi="Arial" w:cs="Arial"/>
      <w:b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5E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ody Text"/>
    <w:basedOn w:val="a"/>
    <w:link w:val="a4"/>
    <w:rsid w:val="00874FE2"/>
    <w:rPr>
      <w:bCs w:val="0"/>
      <w:iCs/>
      <w:spacing w:val="7"/>
      <w:w w:val="113"/>
    </w:rPr>
  </w:style>
  <w:style w:type="character" w:customStyle="1" w:styleId="a4">
    <w:name w:val="Основной текст Знак"/>
    <w:basedOn w:val="a0"/>
    <w:link w:val="a3"/>
    <w:rsid w:val="00874FE2"/>
    <w:rPr>
      <w:rFonts w:ascii="Times New Roman" w:eastAsia="Times New Roman" w:hAnsi="Times New Roman" w:cs="Times New Roman"/>
      <w:iCs/>
      <w:color w:val="000000"/>
      <w:spacing w:val="7"/>
      <w:w w:val="113"/>
      <w:sz w:val="28"/>
      <w:szCs w:val="28"/>
      <w:shd w:val="clear" w:color="auto" w:fill="FFFFFF"/>
      <w:lang w:eastAsia="ar-SA"/>
    </w:rPr>
  </w:style>
  <w:style w:type="paragraph" w:styleId="a5">
    <w:name w:val="Normal (Web)"/>
    <w:basedOn w:val="a"/>
    <w:uiPriority w:val="99"/>
    <w:rsid w:val="00325E90"/>
    <w:pPr>
      <w:autoSpaceDE/>
      <w:spacing w:before="280" w:after="280"/>
    </w:pPr>
  </w:style>
  <w:style w:type="paragraph" w:customStyle="1" w:styleId="11">
    <w:name w:val="Текст1"/>
    <w:basedOn w:val="a"/>
    <w:rsid w:val="00325E90"/>
    <w:pPr>
      <w:autoSpaceDE/>
    </w:pPr>
    <w:rPr>
      <w:rFonts w:ascii="Consolas" w:eastAsia="Calibri" w:hAnsi="Consolas"/>
      <w:sz w:val="21"/>
      <w:szCs w:val="21"/>
    </w:rPr>
  </w:style>
  <w:style w:type="paragraph" w:styleId="a6">
    <w:name w:val="List Paragraph"/>
    <w:basedOn w:val="a"/>
    <w:uiPriority w:val="34"/>
    <w:qFormat/>
    <w:rsid w:val="00325E90"/>
    <w:pPr>
      <w:autoSpaceDE/>
      <w:ind w:left="720"/>
    </w:pPr>
    <w:rPr>
      <w:rFonts w:ascii="Arial" w:hAnsi="Arial" w:cs="Arial"/>
      <w:b/>
      <w:sz w:val="20"/>
      <w:szCs w:val="20"/>
    </w:rPr>
  </w:style>
  <w:style w:type="paragraph" w:customStyle="1" w:styleId="FR1">
    <w:name w:val="FR1"/>
    <w:rsid w:val="00865EA4"/>
    <w:pPr>
      <w:widowControl w:val="0"/>
      <w:suppressAutoHyphens/>
      <w:snapToGrid w:val="0"/>
      <w:jc w:val="left"/>
    </w:pPr>
    <w:rPr>
      <w:rFonts w:ascii="Times New Roman" w:eastAsia="Arial" w:hAnsi="Times New Roman" w:cs="Times New Roman"/>
      <w:bCs/>
      <w:sz w:val="28"/>
      <w:szCs w:val="28"/>
      <w:lang w:eastAsia="ar-SA"/>
    </w:rPr>
  </w:style>
  <w:style w:type="paragraph" w:customStyle="1" w:styleId="western">
    <w:name w:val="western"/>
    <w:basedOn w:val="a"/>
    <w:rsid w:val="00325E90"/>
    <w:pPr>
      <w:spacing w:before="280" w:after="115"/>
      <w:ind w:firstLine="706"/>
    </w:pPr>
  </w:style>
  <w:style w:type="character" w:styleId="a7">
    <w:name w:val="Hyperlink"/>
    <w:basedOn w:val="a0"/>
    <w:uiPriority w:val="99"/>
    <w:unhideWhenUsed/>
    <w:rsid w:val="00325E90"/>
    <w:rPr>
      <w:color w:val="0000FF" w:themeColor="hyperlink"/>
      <w:u w:val="single"/>
    </w:rPr>
  </w:style>
  <w:style w:type="paragraph" w:styleId="21">
    <w:name w:val="Body Text 2"/>
    <w:basedOn w:val="a"/>
    <w:link w:val="22"/>
    <w:uiPriority w:val="99"/>
    <w:unhideWhenUsed/>
    <w:rsid w:val="00325E9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325E90"/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325E9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submenu-table">
    <w:name w:val="submenu-table"/>
    <w:basedOn w:val="a0"/>
    <w:rsid w:val="00325E90"/>
  </w:style>
  <w:style w:type="paragraph" w:customStyle="1" w:styleId="12">
    <w:name w:val="Основной 1 см"/>
    <w:basedOn w:val="a"/>
    <w:rsid w:val="00816283"/>
    <w:pPr>
      <w:suppressAutoHyphens w:val="0"/>
      <w:autoSpaceDE/>
    </w:pPr>
    <w:rPr>
      <w:szCs w:val="20"/>
      <w:lang w:val="en-US" w:eastAsia="ru-RU"/>
    </w:rPr>
  </w:style>
  <w:style w:type="paragraph" w:customStyle="1" w:styleId="13">
    <w:name w:val="Абзац списка1"/>
    <w:basedOn w:val="a"/>
    <w:rsid w:val="00816283"/>
    <w:pPr>
      <w:suppressAutoHyphens w:val="0"/>
      <w:autoSpaceDE/>
      <w:ind w:left="720"/>
      <w:contextualSpacing/>
    </w:pPr>
    <w:rPr>
      <w:rFonts w:ascii="Calibri" w:hAnsi="Calibri"/>
      <w:lang w:val="en-US" w:eastAsia="en-US"/>
    </w:rPr>
  </w:style>
  <w:style w:type="paragraph" w:styleId="a8">
    <w:name w:val="No Spacing"/>
    <w:uiPriority w:val="1"/>
    <w:qFormat/>
    <w:rsid w:val="00816283"/>
    <w:pPr>
      <w:widowControl w:val="0"/>
      <w:autoSpaceDE w:val="0"/>
      <w:autoSpaceDN w:val="0"/>
      <w:adjustRightInd w:val="0"/>
    </w:pPr>
    <w:rPr>
      <w:rFonts w:ascii="Times New Roman" w:eastAsia="Calibri" w:hAnsi="Times New Roman" w:cs="Times New Roman"/>
      <w:i/>
      <w:iCs/>
      <w:sz w:val="20"/>
      <w:szCs w:val="20"/>
    </w:rPr>
  </w:style>
  <w:style w:type="paragraph" w:customStyle="1" w:styleId="c5">
    <w:name w:val="c5"/>
    <w:basedOn w:val="a"/>
    <w:rsid w:val="00816283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c23">
    <w:name w:val="c23"/>
    <w:basedOn w:val="a0"/>
    <w:rsid w:val="00816283"/>
  </w:style>
  <w:style w:type="character" w:customStyle="1" w:styleId="c2">
    <w:name w:val="c2"/>
    <w:basedOn w:val="a0"/>
    <w:rsid w:val="00816283"/>
  </w:style>
  <w:style w:type="character" w:customStyle="1" w:styleId="FontStyle17">
    <w:name w:val="Font Style17"/>
    <w:basedOn w:val="a0"/>
    <w:rsid w:val="00816283"/>
    <w:rPr>
      <w:rFonts w:ascii="Arial" w:hAnsi="Arial" w:cs="Arial"/>
      <w:b/>
      <w:bCs/>
      <w:sz w:val="18"/>
      <w:szCs w:val="18"/>
    </w:rPr>
  </w:style>
  <w:style w:type="character" w:customStyle="1" w:styleId="FontStyle18">
    <w:name w:val="Font Style18"/>
    <w:basedOn w:val="a0"/>
    <w:rsid w:val="00816283"/>
    <w:rPr>
      <w:rFonts w:ascii="Arial" w:hAnsi="Arial" w:cs="Arial"/>
      <w:sz w:val="18"/>
      <w:szCs w:val="18"/>
    </w:rPr>
  </w:style>
  <w:style w:type="paragraph" w:customStyle="1" w:styleId="Style8">
    <w:name w:val="Style8"/>
    <w:basedOn w:val="a"/>
    <w:rsid w:val="00816283"/>
    <w:pPr>
      <w:widowControl w:val="0"/>
      <w:suppressAutoHyphens w:val="0"/>
      <w:autoSpaceDN w:val="0"/>
      <w:adjustRightInd w:val="0"/>
      <w:spacing w:line="229" w:lineRule="exact"/>
    </w:pPr>
    <w:rPr>
      <w:rFonts w:ascii="Arial" w:eastAsia="Calibri" w:hAnsi="Arial" w:cs="Arial"/>
      <w:lang w:eastAsia="ru-RU"/>
    </w:rPr>
  </w:style>
  <w:style w:type="paragraph" w:customStyle="1" w:styleId="Style3">
    <w:name w:val="Style3"/>
    <w:basedOn w:val="a"/>
    <w:rsid w:val="00816283"/>
    <w:pPr>
      <w:widowControl w:val="0"/>
      <w:suppressAutoHyphens w:val="0"/>
      <w:autoSpaceDN w:val="0"/>
      <w:adjustRightInd w:val="0"/>
      <w:spacing w:line="230" w:lineRule="exact"/>
      <w:jc w:val="center"/>
    </w:pPr>
    <w:rPr>
      <w:rFonts w:ascii="Arial" w:eastAsia="Calibri" w:hAnsi="Arial" w:cs="Arial"/>
      <w:lang w:eastAsia="ru-RU"/>
    </w:rPr>
  </w:style>
  <w:style w:type="paragraph" w:customStyle="1" w:styleId="14">
    <w:name w:val="Без интервала1"/>
    <w:rsid w:val="00816283"/>
    <w:pPr>
      <w:widowControl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2504B9"/>
    <w:rPr>
      <w:b/>
      <w:bCs/>
    </w:rPr>
  </w:style>
  <w:style w:type="character" w:customStyle="1" w:styleId="apple-converted-space">
    <w:name w:val="apple-converted-space"/>
    <w:basedOn w:val="a0"/>
    <w:rsid w:val="002504B9"/>
  </w:style>
  <w:style w:type="character" w:customStyle="1" w:styleId="c3">
    <w:name w:val="c3"/>
    <w:basedOn w:val="a0"/>
    <w:rsid w:val="002504B9"/>
  </w:style>
  <w:style w:type="character" w:customStyle="1" w:styleId="c1">
    <w:name w:val="c1"/>
    <w:basedOn w:val="a0"/>
    <w:rsid w:val="002504B9"/>
  </w:style>
  <w:style w:type="paragraph" w:customStyle="1" w:styleId="Default">
    <w:name w:val="Default"/>
    <w:rsid w:val="002504B9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504B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504B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msotitle3">
    <w:name w:val="msotitle3"/>
    <w:basedOn w:val="a"/>
    <w:rsid w:val="00282EA6"/>
    <w:pPr>
      <w:suppressAutoHyphens w:val="0"/>
      <w:autoSpaceDE/>
    </w:pPr>
    <w:rPr>
      <w:color w:val="3399FF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5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hyperlink" Target="http://www.spheres.ru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254AAD-F001-44F2-90C6-B7DDC611F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23918</Words>
  <Characters>136338</Characters>
  <Application>Microsoft Office Word</Application>
  <DocSecurity>0</DocSecurity>
  <Lines>1136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user</cp:lastModifiedBy>
  <cp:revision>70</cp:revision>
  <cp:lastPrinted>2021-09-03T08:52:00Z</cp:lastPrinted>
  <dcterms:created xsi:type="dcterms:W3CDTF">2015-03-14T14:08:00Z</dcterms:created>
  <dcterms:modified xsi:type="dcterms:W3CDTF">2021-09-03T09:19:00Z</dcterms:modified>
</cp:coreProperties>
</file>